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BD8" w:rsidRDefault="00AF1BD8" w:rsidP="00B76430">
      <w:bookmarkStart w:id="0" w:name="_GoBack"/>
      <w:bookmarkEnd w:id="0"/>
    </w:p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72"/>
          <w:szCs w:val="72"/>
        </w:rPr>
      </w:pPr>
      <w:r>
        <w:rPr>
          <w:rFonts w:ascii="Bookman Old Style" w:hAnsi="Bookman Old Style"/>
          <w:b/>
          <w:bCs/>
          <w:sz w:val="72"/>
          <w:szCs w:val="72"/>
        </w:rPr>
        <w:t>KLUBMESTERSKAB</w:t>
      </w:r>
    </w:p>
    <w:p w:rsidR="00AF1BD8" w:rsidRDefault="00972D82" w:rsidP="00972D82">
      <w:pPr>
        <w:spacing w:after="0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 xml:space="preserve">                 Søndag den 6. Marts 2016</w:t>
      </w:r>
    </w:p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i hal 2 (ny hal)</w:t>
      </w:r>
    </w:p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40"/>
          <w:szCs w:val="40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09.00- 09.30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Opvarmning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09.30- 10.30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1-14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10.30-11.30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15-29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11.30-12.30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30-44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12.30-13.30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45-59</w:t>
      </w:r>
    </w:p>
    <w:p w:rsidR="00AF1BD8" w:rsidRDefault="0028620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13.30-14.30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60-74</w:t>
      </w:r>
    </w:p>
    <w:p w:rsidR="00AF1BD8" w:rsidRDefault="00AB7370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14.30-15.30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  <w:t>kamp 75-84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Efter sidste kamp i hver pulje: Præmieoverrækkelse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numPr>
          <w:ilvl w:val="0"/>
          <w:numId w:val="2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VIGTIGT: Tiderne er kun ca. tider, så mød op i god tid – senest ½ time før kampen. </w:t>
      </w:r>
      <w:r>
        <w:rPr>
          <w:rFonts w:ascii="Bookman Old Style" w:hAnsi="Bookman Old Style"/>
          <w:sz w:val="24"/>
          <w:szCs w:val="24"/>
        </w:rPr>
        <w:tab/>
      </w:r>
    </w:p>
    <w:p w:rsidR="00D14D7C" w:rsidRDefault="00AF1BD8" w:rsidP="00286208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BETALING</w:t>
      </w:r>
      <w:r>
        <w:rPr>
          <w:rFonts w:ascii="Bookman Old Style" w:hAnsi="Bookman Old Style"/>
          <w:sz w:val="24"/>
          <w:szCs w:val="24"/>
        </w:rPr>
        <w:t xml:space="preserve"> ved dom</w:t>
      </w:r>
      <w:r w:rsidR="00D14D7C">
        <w:rPr>
          <w:rFonts w:ascii="Bookman Old Style" w:hAnsi="Bookman Old Style"/>
          <w:sz w:val="24"/>
          <w:szCs w:val="24"/>
        </w:rPr>
        <w:t xml:space="preserve">merbordet INDEN første kamp </w:t>
      </w:r>
    </w:p>
    <w:p w:rsidR="00AF1BD8" w:rsidRDefault="00D14D7C" w:rsidP="00D14D7C">
      <w:pPr>
        <w:spacing w:after="0" w:line="360" w:lineRule="auto"/>
        <w:ind w:left="1305" w:firstLine="360"/>
        <w:rPr>
          <w:rFonts w:ascii="Bookman Old Style" w:hAnsi="Bookman Old Style"/>
          <w:sz w:val="24"/>
          <w:szCs w:val="24"/>
        </w:rPr>
      </w:pPr>
      <w:r w:rsidRPr="00D14D7C">
        <w:rPr>
          <w:rFonts w:ascii="Bookman Old Style" w:hAnsi="Bookman Old Style"/>
          <w:sz w:val="24"/>
          <w:szCs w:val="24"/>
        </w:rPr>
        <w:t>Seniorer</w:t>
      </w:r>
      <w:r>
        <w:rPr>
          <w:rFonts w:ascii="Bookman Old Style" w:hAnsi="Bookman Old Style"/>
          <w:sz w:val="24"/>
          <w:szCs w:val="24"/>
        </w:rPr>
        <w:t xml:space="preserve"> 50 kr. pr. kategori. </w:t>
      </w:r>
    </w:p>
    <w:p w:rsidR="00D14D7C" w:rsidRDefault="00D14D7C" w:rsidP="00D14D7C">
      <w:pPr>
        <w:spacing w:after="0" w:line="360" w:lineRule="auto"/>
        <w:ind w:left="1305" w:firstLine="36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Børn/ungdom: 50 kr. i alt</w:t>
      </w:r>
    </w:p>
    <w:p w:rsidR="00AF1BD8" w:rsidRDefault="00AF1BD8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Der er præmie til nr. 1 og nr. 2 i hv</w:t>
      </w:r>
      <w:r w:rsidR="00286208">
        <w:rPr>
          <w:rFonts w:ascii="Bookman Old Style" w:hAnsi="Bookman Old Style"/>
          <w:sz w:val="24"/>
          <w:szCs w:val="24"/>
        </w:rPr>
        <w:t>er kategori.</w:t>
      </w:r>
    </w:p>
    <w:p w:rsidR="00AF1BD8" w:rsidRPr="00AC1A95" w:rsidRDefault="00AF1BD8" w:rsidP="00AC1A95">
      <w:pPr>
        <w:numPr>
          <w:ilvl w:val="0"/>
          <w:numId w:val="1"/>
        </w:numPr>
        <w:spacing w:after="0" w:line="360" w:lineRule="auto"/>
        <w:rPr>
          <w:rFonts w:ascii="Bookman Old Style" w:hAnsi="Bookman Old Style"/>
          <w:b/>
          <w:bCs/>
          <w:sz w:val="24"/>
          <w:szCs w:val="24"/>
        </w:rPr>
      </w:pPr>
      <w:r w:rsidRPr="00AC1A95">
        <w:rPr>
          <w:rFonts w:ascii="Bookman Old Style" w:hAnsi="Bookman Old Style"/>
          <w:sz w:val="24"/>
          <w:szCs w:val="24"/>
        </w:rPr>
        <w:t xml:space="preserve">Kontaktperson: </w:t>
      </w:r>
      <w:r w:rsidR="00286208" w:rsidRPr="00AC1A95">
        <w:rPr>
          <w:rFonts w:ascii="Bookman Old Style" w:hAnsi="Bookman Old Style"/>
          <w:sz w:val="24"/>
          <w:szCs w:val="24"/>
        </w:rPr>
        <w:t xml:space="preserve">Rikke Andersen 28308649 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24"/>
          <w:szCs w:val="24"/>
        </w:rPr>
      </w:pPr>
    </w:p>
    <w:p w:rsidR="00AF1BD8" w:rsidRDefault="00AF1BD8">
      <w:pPr>
        <w:spacing w:after="0"/>
        <w:jc w:val="center"/>
        <w:rPr>
          <w:rFonts w:ascii="Bookman Old Style" w:hAnsi="Bookman Old Style"/>
          <w:b/>
          <w:bCs/>
          <w:sz w:val="32"/>
          <w:szCs w:val="32"/>
        </w:rPr>
      </w:pPr>
      <w:r>
        <w:rPr>
          <w:rFonts w:ascii="Bookman Old Style" w:hAnsi="Bookman Old Style"/>
          <w:b/>
          <w:bCs/>
          <w:sz w:val="32"/>
          <w:szCs w:val="32"/>
        </w:rPr>
        <w:t>Vel mødt til en sjov og hyggelig badmintondag!</w:t>
      </w:r>
    </w:p>
    <w:p w:rsidR="00AF1BD8" w:rsidRDefault="00AF1BD8">
      <w:pPr>
        <w:spacing w:after="0"/>
        <w:rPr>
          <w:rFonts w:ascii="Bookman Old Style" w:hAnsi="Bookman Old Style"/>
          <w:b/>
          <w:bCs/>
          <w:sz w:val="32"/>
          <w:szCs w:val="32"/>
        </w:rPr>
      </w:pPr>
    </w:p>
    <w:p w:rsidR="00AF1BD8" w:rsidRDefault="00AF1BD8">
      <w:pPr>
        <w:spacing w:after="0"/>
        <w:rPr>
          <w:rFonts w:ascii="Bookman Old Style" w:hAnsi="Bookman Old Style"/>
          <w:b/>
          <w:bCs/>
          <w:sz w:val="32"/>
          <w:szCs w:val="32"/>
        </w:rPr>
      </w:pPr>
    </w:p>
    <w:p w:rsidR="00AC1A95" w:rsidRDefault="00AC1A95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  <w:sz w:val="28"/>
          <w:szCs w:val="28"/>
        </w:rPr>
      </w:pPr>
    </w:p>
    <w:p w:rsidR="00AA6778" w:rsidRDefault="00AA6778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972D82" w:rsidRDefault="00972D8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Nybegynder double:</w:t>
      </w:r>
    </w:p>
    <w:p w:rsidR="00972D82" w:rsidRDefault="00972D82" w:rsidP="00972D82">
      <w:pPr>
        <w:numPr>
          <w:ilvl w:val="0"/>
          <w:numId w:val="1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Oskar Kærgaard/Gabriella Pedersen</w:t>
      </w:r>
    </w:p>
    <w:p w:rsidR="00972D82" w:rsidRDefault="00972D82" w:rsidP="00972D82">
      <w:pPr>
        <w:numPr>
          <w:ilvl w:val="0"/>
          <w:numId w:val="1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Markus Jensen/Kirstine</w:t>
      </w:r>
      <w:r w:rsidR="00CF6F60">
        <w:rPr>
          <w:rFonts w:ascii="Arial" w:hAnsi="Arial" w:cs="Arial"/>
        </w:rPr>
        <w:t xml:space="preserve"> Lyngberg</w:t>
      </w:r>
    </w:p>
    <w:p w:rsidR="00972D82" w:rsidRPr="00972D82" w:rsidRDefault="00972D82" w:rsidP="00AD6D16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972D82" w:rsidRPr="009D4B26" w:rsidTr="00AA1984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9D4B26" w:rsidRDefault="00972D82" w:rsidP="00972D82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72D82" w:rsidRPr="009D4B26" w:rsidRDefault="00972D82" w:rsidP="00AA1984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CF6F6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39</w:t>
            </w:r>
          </w:p>
        </w:tc>
      </w:tr>
      <w:tr w:rsidR="00972D82" w:rsidRPr="009D4B26" w:rsidTr="00AA1984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9D4B26" w:rsidRDefault="00972D82" w:rsidP="00AA1984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</w:t>
            </w: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72D82" w:rsidRPr="009D4B26" w:rsidRDefault="00972D82" w:rsidP="00AA1984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972D82" w:rsidRDefault="00972D82" w:rsidP="00972D8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  <w:sz w:val="28"/>
          <w:szCs w:val="28"/>
        </w:rPr>
      </w:pPr>
    </w:p>
    <w:p w:rsidR="00AD6D16" w:rsidRDefault="00AD6D16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AD6D16" w:rsidRDefault="00AD6D16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972D82" w:rsidRPr="00972D82" w:rsidRDefault="00972D8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 w:rsidRPr="00972D82">
        <w:rPr>
          <w:rFonts w:ascii="Arial" w:hAnsi="Arial" w:cs="Arial"/>
          <w:b/>
        </w:rPr>
        <w:t>Nybegynder single:</w:t>
      </w:r>
    </w:p>
    <w:p w:rsidR="00972D82" w:rsidRDefault="00972D82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Oskar Kærgaard</w:t>
      </w:r>
    </w:p>
    <w:p w:rsidR="00972D82" w:rsidRDefault="00150356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Gabriella Pedersen</w:t>
      </w:r>
    </w:p>
    <w:p w:rsidR="00972D82" w:rsidRDefault="00972D82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Markus Jensen</w:t>
      </w:r>
    </w:p>
    <w:p w:rsidR="00972D82" w:rsidRDefault="00972D82" w:rsidP="00972D82">
      <w:pPr>
        <w:numPr>
          <w:ilvl w:val="0"/>
          <w:numId w:val="14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Kirstine</w:t>
      </w:r>
      <w:r w:rsidR="00CF6F60">
        <w:rPr>
          <w:rFonts w:ascii="Arial" w:hAnsi="Arial" w:cs="Arial"/>
        </w:rPr>
        <w:t xml:space="preserve"> Lyngberg</w:t>
      </w:r>
    </w:p>
    <w:p w:rsidR="00972D82" w:rsidRDefault="00972D82" w:rsidP="00972D82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 w:cs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972D82" w:rsidRPr="008537A6" w:rsidTr="00AA198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72D82" w:rsidRPr="008537A6" w:rsidRDefault="00CF6F60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  <w:r w:rsidR="00972D82" w:rsidRPr="008537A6">
              <w:rPr>
                <w:rFonts w:ascii="Arial" w:hAnsi="Arial"/>
              </w:rPr>
              <w:fldChar w:fldCharType="begin"/>
            </w:r>
            <w:r w:rsidR="00972D82" w:rsidRPr="008537A6">
              <w:rPr>
                <w:rFonts w:ascii="Arial" w:hAnsi="Arial"/>
              </w:rPr>
              <w:instrText>FILLIN "" \d ""</w:instrText>
            </w:r>
            <w:r w:rsidR="00972D82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72D82" w:rsidRPr="008537A6" w:rsidRDefault="00CF6F60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  <w:r w:rsidR="00972D82" w:rsidRPr="008537A6">
              <w:rPr>
                <w:rFonts w:ascii="Arial" w:hAnsi="Arial"/>
              </w:rPr>
              <w:fldChar w:fldCharType="begin"/>
            </w:r>
            <w:r w:rsidR="00972D82" w:rsidRPr="008537A6">
              <w:rPr>
                <w:rFonts w:ascii="Arial" w:hAnsi="Arial"/>
              </w:rPr>
              <w:instrText>FILLIN "" \d ""</w:instrText>
            </w:r>
            <w:r w:rsidR="00972D82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72D82" w:rsidRPr="008537A6" w:rsidRDefault="00CF6F60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  <w:r w:rsidR="00972D82" w:rsidRPr="008537A6">
              <w:rPr>
                <w:rFonts w:ascii="Arial" w:hAnsi="Arial"/>
              </w:rPr>
              <w:fldChar w:fldCharType="begin"/>
            </w:r>
            <w:r w:rsidR="00972D82" w:rsidRPr="008537A6">
              <w:rPr>
                <w:rFonts w:ascii="Arial" w:hAnsi="Arial"/>
              </w:rPr>
              <w:instrText>FILLIN "" \d ""</w:instrText>
            </w:r>
            <w:r w:rsidR="00972D82" w:rsidRPr="008537A6">
              <w:rPr>
                <w:rFonts w:ascii="Arial" w:hAnsi="Arial"/>
              </w:rPr>
              <w:fldChar w:fldCharType="end"/>
            </w:r>
          </w:p>
        </w:tc>
      </w:tr>
      <w:tr w:rsidR="00972D82" w:rsidRPr="008537A6" w:rsidTr="00AA198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972D82" w:rsidRPr="008537A6" w:rsidRDefault="00972D82" w:rsidP="00972D82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972D82" w:rsidRPr="008537A6" w:rsidTr="00AA198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72D82" w:rsidRPr="008537A6" w:rsidRDefault="00CF6F60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</w:t>
            </w:r>
            <w:r w:rsidR="00972D82" w:rsidRPr="008537A6">
              <w:rPr>
                <w:rFonts w:ascii="Arial" w:hAnsi="Arial"/>
              </w:rPr>
              <w:fldChar w:fldCharType="begin"/>
            </w:r>
            <w:r w:rsidR="00972D82" w:rsidRPr="008537A6">
              <w:rPr>
                <w:rFonts w:ascii="Arial" w:hAnsi="Arial"/>
              </w:rPr>
              <w:instrText>FILLIN "" \d ""</w:instrText>
            </w:r>
            <w:r w:rsidR="00972D82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72D82" w:rsidRPr="008537A6" w:rsidRDefault="00CF6F60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29</w:t>
            </w:r>
            <w:r w:rsidR="00972D82" w:rsidRPr="008537A6">
              <w:rPr>
                <w:rFonts w:ascii="Arial" w:hAnsi="Arial"/>
              </w:rPr>
              <w:fldChar w:fldCharType="begin"/>
            </w:r>
            <w:r w:rsidR="00972D82" w:rsidRPr="008537A6">
              <w:rPr>
                <w:rFonts w:ascii="Arial" w:hAnsi="Arial"/>
              </w:rPr>
              <w:instrText>FILLIN "" \d ""</w:instrText>
            </w:r>
            <w:r w:rsidR="00972D82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72D82" w:rsidRPr="008537A6" w:rsidRDefault="00CF6F60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30</w:t>
            </w:r>
            <w:r w:rsidR="00972D82" w:rsidRPr="008537A6">
              <w:rPr>
                <w:rFonts w:ascii="Arial" w:hAnsi="Arial"/>
              </w:rPr>
              <w:fldChar w:fldCharType="begin"/>
            </w:r>
            <w:r w:rsidR="00972D82" w:rsidRPr="008537A6">
              <w:rPr>
                <w:rFonts w:ascii="Arial" w:hAnsi="Arial"/>
              </w:rPr>
              <w:instrText>FILLIN "" \d ""</w:instrText>
            </w:r>
            <w:r w:rsidR="00972D82" w:rsidRPr="008537A6">
              <w:rPr>
                <w:rFonts w:ascii="Arial" w:hAnsi="Arial"/>
              </w:rPr>
              <w:fldChar w:fldCharType="end"/>
            </w:r>
          </w:p>
        </w:tc>
      </w:tr>
      <w:tr w:rsidR="00972D82" w:rsidRPr="008537A6" w:rsidTr="00AA1984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72D82" w:rsidRPr="008537A6" w:rsidRDefault="00972D82" w:rsidP="00AA1984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972D82" w:rsidRPr="008537A6" w:rsidRDefault="00972D82" w:rsidP="00972D8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72D82" w:rsidRDefault="00972D82" w:rsidP="00972D82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 w:cs="Arial"/>
        </w:rPr>
      </w:pPr>
    </w:p>
    <w:p w:rsidR="00972D82" w:rsidRPr="00972D82" w:rsidRDefault="00972D82" w:rsidP="00972D8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</w:rPr>
      </w:pPr>
    </w:p>
    <w:p w:rsidR="00972D82" w:rsidRDefault="00972D8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132067" w:rsidRDefault="00132067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AD6D16" w:rsidRDefault="00AD6D16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</w:p>
    <w:p w:rsidR="00AD6D16" w:rsidRDefault="00AA1984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U 11</w:t>
      </w:r>
      <w:r w:rsidR="00DF0A93" w:rsidRPr="00B949EA">
        <w:rPr>
          <w:rFonts w:ascii="Arial" w:hAnsi="Arial" w:cs="Arial"/>
          <w:b/>
        </w:rPr>
        <w:t xml:space="preserve"> </w:t>
      </w:r>
      <w:r w:rsidR="00974D35">
        <w:rPr>
          <w:rFonts w:ascii="Arial" w:hAnsi="Arial" w:cs="Arial"/>
          <w:b/>
        </w:rPr>
        <w:t xml:space="preserve">drenge </w:t>
      </w:r>
      <w:r w:rsidR="00D355A8">
        <w:rPr>
          <w:rFonts w:ascii="Arial" w:hAnsi="Arial" w:cs="Arial"/>
          <w:b/>
        </w:rPr>
        <w:t>s</w:t>
      </w:r>
      <w:r w:rsidR="00AF1BD8" w:rsidRPr="00B949EA">
        <w:rPr>
          <w:rFonts w:ascii="Arial" w:hAnsi="Arial" w:cs="Arial"/>
          <w:b/>
        </w:rPr>
        <w:t>ingle</w:t>
      </w:r>
      <w:r w:rsidR="00D355A8">
        <w:rPr>
          <w:rFonts w:ascii="Arial" w:hAnsi="Arial" w:cs="Arial"/>
          <w:b/>
        </w:rPr>
        <w:t>:</w:t>
      </w:r>
    </w:p>
    <w:p w:rsidR="00AC1A95" w:rsidRPr="007851A8" w:rsidRDefault="00AC1A95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 w:cs="Arial"/>
          <w:b/>
        </w:rPr>
      </w:pPr>
      <w:r w:rsidRPr="007851A8">
        <w:rPr>
          <w:rFonts w:ascii="Arial" w:hAnsi="Arial" w:cs="Arial"/>
          <w:b/>
        </w:rPr>
        <w:t>Pulje 1</w:t>
      </w:r>
    </w:p>
    <w:p w:rsidR="00AC1A95" w:rsidRDefault="00AA1984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Bertram Schack</w:t>
      </w:r>
    </w:p>
    <w:p w:rsidR="00AA1984" w:rsidRDefault="00AA1984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Hjalte Nylander</w:t>
      </w:r>
    </w:p>
    <w:p w:rsidR="000D28C6" w:rsidRDefault="000D28C6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Jesper Øland</w:t>
      </w:r>
    </w:p>
    <w:p w:rsidR="00680301" w:rsidRDefault="00680301" w:rsidP="00AA1984">
      <w:pPr>
        <w:numPr>
          <w:ilvl w:val="0"/>
          <w:numId w:val="15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Sylvester</w:t>
      </w:r>
      <w:r w:rsidR="00CF6F60">
        <w:rPr>
          <w:rFonts w:ascii="Arial" w:hAnsi="Arial"/>
        </w:rPr>
        <w:t xml:space="preserve"> Buus Petersen</w:t>
      </w:r>
    </w:p>
    <w:p w:rsidR="00AA1984" w:rsidRDefault="00AA1984" w:rsidP="000D28C6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CF6F6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CF6F6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CF6F6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</w:tr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680301" w:rsidRPr="008537A6" w:rsidRDefault="00680301" w:rsidP="00680301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CF6F6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22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CF6F6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36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8537A6" w:rsidRDefault="00CF6F6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37</w:t>
            </w:r>
            <w:r w:rsidR="00680301" w:rsidRPr="008537A6">
              <w:rPr>
                <w:rFonts w:ascii="Arial" w:hAnsi="Arial"/>
              </w:rPr>
              <w:fldChar w:fldCharType="begin"/>
            </w:r>
            <w:r w:rsidR="00680301" w:rsidRPr="008537A6">
              <w:rPr>
                <w:rFonts w:ascii="Arial" w:hAnsi="Arial"/>
              </w:rPr>
              <w:instrText>FILLIN "" \d ""</w:instrText>
            </w:r>
            <w:r w:rsidR="00680301" w:rsidRPr="008537A6">
              <w:rPr>
                <w:rFonts w:ascii="Arial" w:hAnsi="Arial"/>
              </w:rPr>
              <w:fldChar w:fldCharType="end"/>
            </w:r>
          </w:p>
        </w:tc>
      </w:tr>
      <w:tr w:rsidR="00680301" w:rsidRPr="008537A6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8537A6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680301" w:rsidRDefault="00680301" w:rsidP="000D28C6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/>
        </w:rPr>
      </w:pPr>
    </w:p>
    <w:p w:rsidR="007851A8" w:rsidRDefault="007851A8" w:rsidP="007851A8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  <w:b/>
        </w:rPr>
      </w:pPr>
      <w:r>
        <w:rPr>
          <w:rFonts w:ascii="Arial" w:hAnsi="Arial"/>
          <w:b/>
        </w:rPr>
        <w:t>Pulje 2</w:t>
      </w:r>
    </w:p>
    <w:p w:rsidR="00AA1984" w:rsidRPr="00680301" w:rsidRDefault="00680301" w:rsidP="00AA1984">
      <w:pPr>
        <w:numPr>
          <w:ilvl w:val="0"/>
          <w:numId w:val="16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 w:rsidRPr="00680301">
        <w:rPr>
          <w:rFonts w:ascii="Arial" w:hAnsi="Arial"/>
        </w:rPr>
        <w:t xml:space="preserve">Saxo R. </w:t>
      </w:r>
      <w:r>
        <w:rPr>
          <w:rFonts w:ascii="Arial" w:hAnsi="Arial"/>
        </w:rPr>
        <w:t>Andersen</w:t>
      </w:r>
    </w:p>
    <w:p w:rsidR="00AA1984" w:rsidRPr="00AA1984" w:rsidRDefault="00AA1984" w:rsidP="000D28C6">
      <w:pPr>
        <w:numPr>
          <w:ilvl w:val="0"/>
          <w:numId w:val="16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 w:rsidRPr="00680301">
        <w:rPr>
          <w:rFonts w:ascii="Arial" w:hAnsi="Arial"/>
        </w:rPr>
        <w:t>Mads K Jensen</w:t>
      </w:r>
    </w:p>
    <w:p w:rsidR="00680301" w:rsidRDefault="000D28C6" w:rsidP="00680301">
      <w:pPr>
        <w:numPr>
          <w:ilvl w:val="0"/>
          <w:numId w:val="16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 w:rsidRPr="00680301">
        <w:rPr>
          <w:rFonts w:ascii="Arial" w:hAnsi="Arial"/>
        </w:rPr>
        <w:t>Daniel R. Søndergaar</w:t>
      </w:r>
      <w:r w:rsidR="00680301">
        <w:rPr>
          <w:rFonts w:ascii="Arial" w:hAnsi="Arial"/>
        </w:rPr>
        <w:t>d</w:t>
      </w:r>
    </w:p>
    <w:p w:rsidR="00680301" w:rsidRPr="00680301" w:rsidRDefault="00680301" w:rsidP="00680301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680301" w:rsidRPr="00F21812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F21812" w:rsidRDefault="00CF6F6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8A</w:t>
            </w:r>
            <w:r w:rsidR="00680301" w:rsidRPr="00F21812">
              <w:rPr>
                <w:rFonts w:ascii="Arial" w:hAnsi="Arial"/>
              </w:rPr>
              <w:fldChar w:fldCharType="begin"/>
            </w:r>
            <w:r w:rsidR="00680301" w:rsidRPr="00F21812">
              <w:rPr>
                <w:rFonts w:ascii="Arial" w:hAnsi="Arial"/>
              </w:rPr>
              <w:instrText>FILLIN "" \d ""</w:instrText>
            </w:r>
            <w:r w:rsidR="00680301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F21812" w:rsidRDefault="00CF6F6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23</w:t>
            </w:r>
            <w:r w:rsidR="00680301" w:rsidRPr="00F21812">
              <w:rPr>
                <w:rFonts w:ascii="Arial" w:hAnsi="Arial"/>
              </w:rPr>
              <w:fldChar w:fldCharType="begin"/>
            </w:r>
            <w:r w:rsidR="00680301" w:rsidRPr="00F21812">
              <w:rPr>
                <w:rFonts w:ascii="Arial" w:hAnsi="Arial"/>
              </w:rPr>
              <w:instrText>FILLIN "" \d ""</w:instrText>
            </w:r>
            <w:r w:rsidR="00680301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F21812" w:rsidRDefault="00CF6F60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</w:t>
            </w:r>
            <w:r w:rsidR="00680301" w:rsidRPr="00F21812">
              <w:rPr>
                <w:rFonts w:ascii="Arial" w:hAnsi="Arial"/>
              </w:rPr>
              <w:fldChar w:fldCharType="begin"/>
            </w:r>
            <w:r w:rsidR="00680301" w:rsidRPr="00F21812">
              <w:rPr>
                <w:rFonts w:ascii="Arial" w:hAnsi="Arial"/>
              </w:rPr>
              <w:instrText>FILLIN "" \d ""</w:instrText>
            </w:r>
            <w:r w:rsidR="00680301" w:rsidRPr="00F21812">
              <w:rPr>
                <w:rFonts w:ascii="Arial" w:hAnsi="Arial"/>
              </w:rPr>
              <w:fldChar w:fldCharType="end"/>
            </w:r>
          </w:p>
        </w:tc>
      </w:tr>
      <w:tr w:rsidR="00680301" w:rsidRPr="00F21812" w:rsidTr="006803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F21812" w:rsidRDefault="00680301" w:rsidP="0068030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680301" w:rsidRDefault="00680301" w:rsidP="0068030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680301" w:rsidRDefault="00680301" w:rsidP="00680301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/>
        </w:rPr>
      </w:pPr>
    </w:p>
    <w:p w:rsidR="00680301" w:rsidRPr="008537A6" w:rsidRDefault="00680301" w:rsidP="0068030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680301" w:rsidRDefault="00680301" w:rsidP="00680301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 w:cs="Arial"/>
        </w:rPr>
      </w:pPr>
    </w:p>
    <w:p w:rsidR="000D28C6" w:rsidRDefault="000D28C6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  <w:r w:rsidRPr="00485859">
        <w:rPr>
          <w:rFonts w:ascii="Arial" w:eastAsia="Times New Roman" w:hAnsi="Arial" w:cs="Times New Roman"/>
          <w:b/>
          <w:sz w:val="24"/>
          <w:szCs w:val="20"/>
          <w:lang w:eastAsia="da-DK"/>
        </w:rPr>
        <w:t xml:space="preserve">Finale </w:t>
      </w:r>
      <w:r>
        <w:rPr>
          <w:rFonts w:ascii="Arial" w:eastAsia="Times New Roman" w:hAnsi="Arial" w:cs="Times New Roman"/>
          <w:b/>
          <w:sz w:val="24"/>
          <w:szCs w:val="20"/>
          <w:lang w:eastAsia="da-DK"/>
        </w:rPr>
        <w:t>U11 drenge single</w:t>
      </w:r>
      <w:r w:rsidRPr="00485859">
        <w:rPr>
          <w:rFonts w:ascii="Arial" w:eastAsia="Times New Roman" w:hAnsi="Arial" w:cs="Times New Roman"/>
          <w:b/>
          <w:sz w:val="24"/>
          <w:szCs w:val="20"/>
          <w:lang w:eastAsia="da-DK"/>
        </w:rPr>
        <w:t>:</w:t>
      </w:r>
    </w:p>
    <w:p w:rsidR="00680301" w:rsidRDefault="00680301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680301" w:rsidRPr="009D4B26" w:rsidTr="00680301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 1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pulje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CF6F6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47</w:t>
            </w:r>
          </w:p>
        </w:tc>
      </w:tr>
      <w:tr w:rsidR="00680301" w:rsidRPr="009D4B26" w:rsidTr="00680301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n</w:t>
            </w: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r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1 pulje 2</w:t>
            </w: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80301" w:rsidRPr="009D4B26" w:rsidRDefault="00680301" w:rsidP="00680301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680301" w:rsidRDefault="00680301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p w:rsidR="000D28C6" w:rsidRDefault="000D28C6" w:rsidP="000D28C6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p w:rsidR="00012550" w:rsidRPr="007851A8" w:rsidRDefault="007851A8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7851A8">
        <w:rPr>
          <w:rFonts w:ascii="Arial" w:hAnsi="Arial"/>
          <w:b/>
        </w:rPr>
        <w:t>U11</w:t>
      </w:r>
      <w:r w:rsidR="00132067">
        <w:rPr>
          <w:rFonts w:ascii="Arial" w:hAnsi="Arial"/>
          <w:b/>
        </w:rPr>
        <w:t xml:space="preserve"> drenge double</w:t>
      </w:r>
      <w:r w:rsidRPr="007851A8">
        <w:rPr>
          <w:rFonts w:ascii="Arial" w:hAnsi="Arial"/>
          <w:b/>
        </w:rPr>
        <w:t>:</w:t>
      </w:r>
    </w:p>
    <w:p w:rsidR="007851A8" w:rsidRDefault="007851A8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2213C1" w:rsidRDefault="00132067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Mads K Jensen/Hjalte Nylander Larsen</w:t>
      </w:r>
    </w:p>
    <w:p w:rsidR="00132067" w:rsidRDefault="00132067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Saxo Rytter Andersen/Jesper Øland</w:t>
      </w:r>
    </w:p>
    <w:p w:rsidR="00132067" w:rsidRDefault="00132067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Daniel R. Søndergaard/Sylvester</w:t>
      </w:r>
    </w:p>
    <w:p w:rsidR="00132067" w:rsidRDefault="00680301" w:rsidP="00132067">
      <w:pPr>
        <w:numPr>
          <w:ilvl w:val="0"/>
          <w:numId w:val="1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Bertram Schack/</w:t>
      </w:r>
      <w:r w:rsidR="005A77FD">
        <w:rPr>
          <w:rFonts w:ascii="Arial" w:hAnsi="Arial"/>
        </w:rPr>
        <w:t xml:space="preserve"> </w:t>
      </w:r>
      <w:r w:rsidR="00CF6F60">
        <w:rPr>
          <w:rFonts w:ascii="Arial" w:hAnsi="Arial"/>
        </w:rPr>
        <w:t xml:space="preserve">Markus </w:t>
      </w:r>
      <w:r w:rsidR="005A77FD">
        <w:rPr>
          <w:rFonts w:ascii="Arial" w:hAnsi="Arial"/>
        </w:rPr>
        <w:t>Jensen</w:t>
      </w:r>
    </w:p>
    <w:p w:rsidR="002213C1" w:rsidRDefault="002213C1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8537A6" w:rsidRPr="008537A6" w:rsidRDefault="008537A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tab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</w:p>
    <w:p w:rsidR="002213C1" w:rsidRDefault="002213C1" w:rsidP="002213C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CF6F6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46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CF6F6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47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CF6F6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52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</w:tr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2213C1" w:rsidRPr="008537A6" w:rsidRDefault="002213C1" w:rsidP="002213C1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CF6F6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53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CF6F6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56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13C1" w:rsidRPr="008537A6" w:rsidRDefault="00CF6F60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57</w:t>
            </w:r>
            <w:r w:rsidR="002213C1" w:rsidRPr="008537A6">
              <w:rPr>
                <w:rFonts w:ascii="Arial" w:hAnsi="Arial"/>
              </w:rPr>
              <w:fldChar w:fldCharType="begin"/>
            </w:r>
            <w:r w:rsidR="002213C1" w:rsidRPr="008537A6">
              <w:rPr>
                <w:rFonts w:ascii="Arial" w:hAnsi="Arial"/>
              </w:rPr>
              <w:instrText>FILLIN "" \d ""</w:instrText>
            </w:r>
            <w:r w:rsidR="002213C1" w:rsidRPr="008537A6">
              <w:rPr>
                <w:rFonts w:ascii="Arial" w:hAnsi="Arial"/>
              </w:rPr>
              <w:fldChar w:fldCharType="end"/>
            </w:r>
          </w:p>
        </w:tc>
      </w:tr>
      <w:tr w:rsidR="002213C1" w:rsidRPr="008537A6" w:rsidTr="002213C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13C1" w:rsidRPr="008537A6" w:rsidRDefault="002213C1" w:rsidP="002213C1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8537A6" w:rsidRPr="008537A6" w:rsidRDefault="008537A6" w:rsidP="002213C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FE6D51" w:rsidRDefault="00FE6D51" w:rsidP="00FE6D5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ab/>
      </w:r>
    </w:p>
    <w:p w:rsidR="00AD6D16" w:rsidRDefault="00AD6D16" w:rsidP="0034189B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34189B" w:rsidRDefault="00AD6D16" w:rsidP="0034189B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AD6D16">
        <w:rPr>
          <w:rFonts w:ascii="Arial" w:hAnsi="Arial"/>
          <w:b/>
          <w:sz w:val="28"/>
          <w:szCs w:val="28"/>
        </w:rPr>
        <w:t>U</w:t>
      </w:r>
      <w:r w:rsidR="00FE6D51" w:rsidRPr="008537A6">
        <w:rPr>
          <w:rFonts w:ascii="Arial" w:hAnsi="Arial"/>
        </w:rPr>
        <w:fldChar w:fldCharType="begin"/>
      </w:r>
      <w:r w:rsidR="00FE6D51" w:rsidRPr="008537A6">
        <w:rPr>
          <w:rFonts w:ascii="Arial" w:hAnsi="Arial"/>
        </w:rPr>
        <w:instrText>FILLIN "" \d ""</w:instrText>
      </w:r>
      <w:r w:rsidR="00FE6D51" w:rsidRPr="008537A6">
        <w:rPr>
          <w:rFonts w:ascii="Arial" w:hAnsi="Arial"/>
        </w:rPr>
        <w:fldChar w:fldCharType="end"/>
      </w:r>
      <w:r w:rsidR="003A2F08">
        <w:rPr>
          <w:rFonts w:ascii="Arial" w:hAnsi="Arial" w:cs="Arial"/>
          <w:b/>
          <w:sz w:val="28"/>
          <w:szCs w:val="28"/>
        </w:rPr>
        <w:t>13 pige single</w:t>
      </w:r>
      <w:r w:rsidR="00012550">
        <w:rPr>
          <w:rFonts w:ascii="Arial" w:hAnsi="Arial" w:cs="Arial"/>
          <w:b/>
          <w:sz w:val="28"/>
          <w:szCs w:val="28"/>
        </w:rPr>
        <w:t>:</w:t>
      </w:r>
      <w:r w:rsidR="0034189B" w:rsidRPr="0034189B">
        <w:rPr>
          <w:rFonts w:ascii="Arial" w:hAnsi="Arial"/>
        </w:rPr>
        <w:t xml:space="preserve"> </w:t>
      </w:r>
    </w:p>
    <w:p w:rsidR="003A2F08" w:rsidRDefault="00974D35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1.</w:t>
      </w:r>
      <w:r>
        <w:rPr>
          <w:rFonts w:ascii="Arial" w:hAnsi="Arial"/>
        </w:rPr>
        <w:tab/>
      </w:r>
      <w:r w:rsidR="0034189B" w:rsidRPr="008537A6">
        <w:rPr>
          <w:rFonts w:ascii="Arial" w:hAnsi="Arial"/>
        </w:rPr>
        <w:fldChar w:fldCharType="begin"/>
      </w:r>
      <w:r w:rsidR="0034189B" w:rsidRPr="008537A6">
        <w:rPr>
          <w:rFonts w:ascii="Arial" w:hAnsi="Arial"/>
        </w:rPr>
        <w:instrText>FILLIN "" \d ""</w:instrText>
      </w:r>
      <w:r w:rsidR="0034189B" w:rsidRPr="008537A6">
        <w:rPr>
          <w:rFonts w:ascii="Arial" w:hAnsi="Arial"/>
        </w:rPr>
        <w:fldChar w:fldCharType="end"/>
      </w:r>
      <w:r w:rsidR="0034189B">
        <w:rPr>
          <w:rFonts w:ascii="Arial" w:hAnsi="Arial"/>
        </w:rPr>
        <w:t xml:space="preserve"> </w:t>
      </w:r>
      <w:r w:rsidR="003A2F08">
        <w:rPr>
          <w:rFonts w:ascii="Arial" w:hAnsi="Arial"/>
        </w:rPr>
        <w:t xml:space="preserve">Eline U </w:t>
      </w:r>
      <w:r w:rsidR="000D28C6">
        <w:rPr>
          <w:rFonts w:ascii="Arial" w:hAnsi="Arial"/>
        </w:rPr>
        <w:t>H</w:t>
      </w:r>
      <w:r w:rsidR="003A2F08">
        <w:rPr>
          <w:rFonts w:ascii="Arial" w:hAnsi="Arial"/>
        </w:rPr>
        <w:t>ansen</w:t>
      </w: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 xml:space="preserve">2. </w:t>
      </w:r>
      <w:r w:rsidR="00974D35">
        <w:rPr>
          <w:rFonts w:ascii="Arial" w:hAnsi="Arial"/>
        </w:rPr>
        <w:tab/>
      </w:r>
      <w:r>
        <w:rPr>
          <w:rFonts w:ascii="Arial" w:hAnsi="Arial"/>
        </w:rPr>
        <w:t>Emilie Degn</w:t>
      </w: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3. Amanda Thorsager</w:t>
      </w: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4. Astrid Lyngsøe</w:t>
      </w:r>
    </w:p>
    <w:p w:rsidR="0034189B" w:rsidRDefault="0034189B" w:rsidP="0034189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34189B" w:rsidRDefault="0034189B" w:rsidP="0034189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CF6F6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CF6F6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CF6F6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27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</w:tr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4189B" w:rsidRPr="008537A6" w:rsidRDefault="0034189B" w:rsidP="0034189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CF6F6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28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CF6F6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40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4189B" w:rsidRPr="008537A6" w:rsidRDefault="00CF6F60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41</w:t>
            </w:r>
            <w:r w:rsidR="0034189B" w:rsidRPr="008537A6">
              <w:rPr>
                <w:rFonts w:ascii="Arial" w:hAnsi="Arial"/>
              </w:rPr>
              <w:fldChar w:fldCharType="begin"/>
            </w:r>
            <w:r w:rsidR="0034189B" w:rsidRPr="008537A6">
              <w:rPr>
                <w:rFonts w:ascii="Arial" w:hAnsi="Arial"/>
              </w:rPr>
              <w:instrText>FILLIN "" \d ""</w:instrText>
            </w:r>
            <w:r w:rsidR="0034189B" w:rsidRPr="008537A6">
              <w:rPr>
                <w:rFonts w:ascii="Arial" w:hAnsi="Arial"/>
              </w:rPr>
              <w:fldChar w:fldCharType="end"/>
            </w:r>
          </w:p>
        </w:tc>
      </w:tr>
      <w:tr w:rsidR="0034189B" w:rsidRPr="008537A6" w:rsidTr="00D355A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4189B" w:rsidRPr="008537A6" w:rsidRDefault="0034189B" w:rsidP="00D355A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4189B" w:rsidRDefault="0034189B" w:rsidP="0034189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34189B" w:rsidRDefault="0034189B" w:rsidP="0034189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8614E1" w:rsidRPr="002213C1" w:rsidRDefault="00012550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lastRenderedPageBreak/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3A2F08">
        <w:rPr>
          <w:rFonts w:ascii="Arial" w:hAnsi="Arial"/>
          <w:b/>
        </w:rPr>
        <w:t>U13</w:t>
      </w:r>
      <w:r w:rsidRPr="00012550">
        <w:rPr>
          <w:rFonts w:ascii="Arial" w:hAnsi="Arial"/>
          <w:b/>
        </w:rPr>
        <w:t xml:space="preserve"> </w:t>
      </w:r>
      <w:r w:rsidR="003A2F08">
        <w:rPr>
          <w:rFonts w:ascii="Arial" w:hAnsi="Arial"/>
          <w:b/>
        </w:rPr>
        <w:t>pige double Finale</w:t>
      </w:r>
      <w:r>
        <w:rPr>
          <w:rFonts w:ascii="Arial" w:hAnsi="Arial"/>
          <w:b/>
        </w:rPr>
        <w:t>:</w:t>
      </w:r>
    </w:p>
    <w:p w:rsidR="008614E1" w:rsidRDefault="008614E1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2213C1" w:rsidRDefault="008614E1" w:rsidP="009E4828">
      <w:pPr>
        <w:numPr>
          <w:ilvl w:val="0"/>
          <w:numId w:val="1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3A2F08">
        <w:rPr>
          <w:rFonts w:ascii="Arial" w:hAnsi="Arial"/>
        </w:rPr>
        <w:tab/>
        <w:t>Eline U. Hanse</w:t>
      </w:r>
      <w:r w:rsidR="009E7492">
        <w:rPr>
          <w:rFonts w:ascii="Arial" w:hAnsi="Arial"/>
        </w:rPr>
        <w:t>n</w:t>
      </w:r>
      <w:r w:rsidR="003A2F08">
        <w:rPr>
          <w:rFonts w:ascii="Arial" w:hAnsi="Arial"/>
        </w:rPr>
        <w:t>/Astrid Lyngsøe</w:t>
      </w:r>
    </w:p>
    <w:p w:rsidR="003A2F08" w:rsidRDefault="009E4828" w:rsidP="003A2F08">
      <w:pPr>
        <w:numPr>
          <w:ilvl w:val="0"/>
          <w:numId w:val="1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 xml:space="preserve">       </w:t>
      </w:r>
      <w:r w:rsidR="003A2F08">
        <w:rPr>
          <w:rFonts w:ascii="Arial" w:hAnsi="Arial"/>
        </w:rPr>
        <w:t>Emilie Degn/ Amanda Thorsage</w:t>
      </w:r>
      <w:r w:rsidR="009E7492">
        <w:rPr>
          <w:rFonts w:ascii="Arial" w:hAnsi="Arial"/>
        </w:rPr>
        <w:t>r</w:t>
      </w:r>
    </w:p>
    <w:p w:rsidR="009E4828" w:rsidRDefault="009E4828" w:rsidP="009E482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9E4828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4828" w:rsidRPr="009D4B26" w:rsidRDefault="009E4828" w:rsidP="009E4828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E4828" w:rsidRPr="009D4B26" w:rsidRDefault="009E4828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CF6F6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55</w:t>
            </w:r>
          </w:p>
        </w:tc>
      </w:tr>
      <w:tr w:rsidR="009E4828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4828" w:rsidRPr="009D4B26" w:rsidRDefault="009E4828" w:rsidP="009E4828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nr 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E4828" w:rsidRPr="009D4B26" w:rsidRDefault="009E4828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3A2F08" w:rsidRDefault="003A2F08" w:rsidP="003A2F08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74D35" w:rsidRDefault="00974D35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lang w:val="en-US"/>
        </w:rPr>
      </w:pPr>
    </w:p>
    <w:p w:rsidR="00974D35" w:rsidRDefault="00974D35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  <w:lang w:val="en-US"/>
        </w:rPr>
      </w:pPr>
    </w:p>
    <w:p w:rsidR="008614E1" w:rsidRPr="001F09A5" w:rsidRDefault="009E4828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  <w:r>
        <w:rPr>
          <w:rFonts w:ascii="Arial" w:hAnsi="Arial"/>
          <w:b/>
          <w:lang w:val="en-US"/>
        </w:rPr>
        <w:t>U 13 drenge single</w:t>
      </w:r>
      <w:r w:rsidR="006C2BA5" w:rsidRPr="001F09A5">
        <w:rPr>
          <w:rFonts w:ascii="Arial" w:hAnsi="Arial"/>
          <w:b/>
          <w:lang w:val="en-US"/>
        </w:rPr>
        <w:t>:</w:t>
      </w:r>
    </w:p>
    <w:p w:rsidR="008614E1" w:rsidRPr="001F09A5" w:rsidRDefault="008614E1" w:rsidP="008614E1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</w:p>
    <w:p w:rsidR="001F0B99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Viktor Andersen</w:t>
      </w:r>
    </w:p>
    <w:p w:rsidR="009E7492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Julius Nørgaard</w:t>
      </w:r>
    </w:p>
    <w:p w:rsidR="009E7492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Rasmus Bonde</w:t>
      </w:r>
    </w:p>
    <w:p w:rsidR="009E7492" w:rsidRDefault="009E7492" w:rsidP="009E7492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Nicolai Larsen</w:t>
      </w:r>
    </w:p>
    <w:p w:rsidR="00DF004B" w:rsidRDefault="00CF6F60" w:rsidP="00DF004B">
      <w:pPr>
        <w:numPr>
          <w:ilvl w:val="0"/>
          <w:numId w:val="19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Lasse Carlse</w:t>
      </w:r>
      <w:r w:rsidR="001902B7">
        <w:rPr>
          <w:rFonts w:ascii="Arial" w:hAnsi="Arial"/>
        </w:rPr>
        <w:t>n</w:t>
      </w:r>
    </w:p>
    <w:p w:rsidR="00DF004B" w:rsidRDefault="00DF004B" w:rsidP="00DF004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DF004B" w:rsidRDefault="00DF004B" w:rsidP="00DF004B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DF004B" w:rsidRPr="008537A6" w:rsidRDefault="00DF004B" w:rsidP="00DF004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DF004B" w:rsidRPr="008537A6" w:rsidRDefault="00DF004B" w:rsidP="00DF004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25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34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DF004B" w:rsidRPr="008537A6" w:rsidRDefault="00DF004B" w:rsidP="00DF004B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p w:rsidR="001902B7" w:rsidRDefault="001902B7" w:rsidP="00DF004B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</w:tblGrid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3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F004B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35</w:t>
            </w:r>
            <w:r w:rsidR="00DF004B" w:rsidRPr="008537A6">
              <w:rPr>
                <w:rFonts w:ascii="Arial" w:hAnsi="Arial"/>
              </w:rPr>
              <w:fldChar w:fldCharType="begin"/>
            </w:r>
            <w:r w:rsidR="00DF004B" w:rsidRPr="008537A6">
              <w:rPr>
                <w:rFonts w:ascii="Arial" w:hAnsi="Arial"/>
              </w:rPr>
              <w:instrText>FILLIN "" \d ""</w:instrText>
            </w:r>
            <w:r w:rsidR="00DF004B" w:rsidRPr="008537A6">
              <w:rPr>
                <w:rFonts w:ascii="Arial" w:hAnsi="Arial"/>
              </w:rPr>
              <w:fldChar w:fldCharType="end"/>
            </w:r>
          </w:p>
        </w:tc>
      </w:tr>
      <w:tr w:rsidR="00DF004B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F004B" w:rsidRPr="008537A6" w:rsidRDefault="00DF004B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AD6D16" w:rsidRDefault="00AD6D16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>
        <w:rPr>
          <w:rFonts w:ascii="Arial" w:hAnsi="Arial"/>
          <w:b/>
        </w:rPr>
        <w:t>U13</w:t>
      </w:r>
      <w:r w:rsidRPr="00012550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drenge double Finale:</w:t>
      </w:r>
    </w:p>
    <w:p w:rsidR="00B82C20" w:rsidRDefault="00B82C20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9E7492" w:rsidP="009E7492">
      <w:pPr>
        <w:numPr>
          <w:ilvl w:val="0"/>
          <w:numId w:val="21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CF6F60">
        <w:rPr>
          <w:rFonts w:ascii="Arial" w:hAnsi="Arial"/>
        </w:rPr>
        <w:t>Lasse Carlse</w:t>
      </w:r>
      <w:r w:rsidR="001902B7">
        <w:rPr>
          <w:rFonts w:ascii="Arial" w:hAnsi="Arial"/>
        </w:rPr>
        <w:t>n</w:t>
      </w:r>
      <w:r>
        <w:rPr>
          <w:rFonts w:ascii="Arial" w:hAnsi="Arial"/>
        </w:rPr>
        <w:t>/Julius Nørgaard</w:t>
      </w:r>
    </w:p>
    <w:p w:rsidR="009E7492" w:rsidRDefault="009E7492" w:rsidP="009E7492">
      <w:pPr>
        <w:numPr>
          <w:ilvl w:val="0"/>
          <w:numId w:val="21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Nicolai Larsen/Rasmus Bonde</w:t>
      </w: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9E7492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CF6F6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46</w:t>
            </w:r>
          </w:p>
        </w:tc>
      </w:tr>
      <w:tr w:rsidR="009E7492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nr 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9E7492" w:rsidRPr="009D4B26" w:rsidRDefault="009E7492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AD6D16" w:rsidRDefault="00AD6D16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9E7492" w:rsidRDefault="008614E1" w:rsidP="00B76430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 w:rsidRPr="008537A6">
        <w:rPr>
          <w:rFonts w:ascii="Arial" w:hAnsi="Arial"/>
        </w:rPr>
        <w:lastRenderedPageBreak/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8537A6">
        <w:rPr>
          <w:rFonts w:ascii="Arial" w:hAnsi="Arial"/>
        </w:rPr>
        <w:instrText>FILLIN "" \d ""</w:instrText>
      </w:r>
      <w:r w:rsidRPr="008537A6">
        <w:rPr>
          <w:rFonts w:ascii="Arial" w:hAnsi="Arial"/>
        </w:rPr>
        <w:fldChar w:fldCharType="end"/>
      </w:r>
      <w:r w:rsidR="009E7492">
        <w:rPr>
          <w:rFonts w:ascii="Arial" w:hAnsi="Arial"/>
          <w:b/>
        </w:rPr>
        <w:t xml:space="preserve">U </w:t>
      </w:r>
      <w:r w:rsidR="00CD27DD">
        <w:rPr>
          <w:rFonts w:ascii="Arial" w:hAnsi="Arial"/>
          <w:b/>
        </w:rPr>
        <w:t xml:space="preserve">15 </w:t>
      </w:r>
      <w:r w:rsidR="009E7492">
        <w:rPr>
          <w:rFonts w:ascii="Arial" w:hAnsi="Arial"/>
          <w:b/>
        </w:rPr>
        <w:t xml:space="preserve">pige </w:t>
      </w:r>
      <w:r w:rsidR="00B76430">
        <w:rPr>
          <w:rFonts w:ascii="Arial" w:hAnsi="Arial"/>
          <w:b/>
        </w:rPr>
        <w:t>single:</w:t>
      </w: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ind w:left="360"/>
        <w:rPr>
          <w:rFonts w:ascii="Arial" w:hAnsi="Arial"/>
        </w:rPr>
      </w:pPr>
    </w:p>
    <w:p w:rsidR="009E7492" w:rsidRPr="003D7D2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ind w:left="360"/>
        <w:rPr>
          <w:rFonts w:ascii="Arial" w:hAnsi="Arial"/>
          <w:b/>
        </w:rPr>
      </w:pPr>
    </w:p>
    <w:p w:rsidR="009E7492" w:rsidRDefault="009E7492" w:rsidP="009E7492">
      <w:pPr>
        <w:numPr>
          <w:ilvl w:val="0"/>
          <w:numId w:val="2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Eline Lyngsøe</w:t>
      </w:r>
    </w:p>
    <w:p w:rsidR="009E7492" w:rsidRDefault="009E7492" w:rsidP="009E7492">
      <w:pPr>
        <w:numPr>
          <w:ilvl w:val="0"/>
          <w:numId w:val="2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Caroline Herlevsen</w:t>
      </w:r>
    </w:p>
    <w:p w:rsidR="009E7492" w:rsidRDefault="009E7492" w:rsidP="009E7492">
      <w:pPr>
        <w:numPr>
          <w:ilvl w:val="0"/>
          <w:numId w:val="2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Karla Riis Jacobsen</w:t>
      </w:r>
    </w:p>
    <w:p w:rsidR="00B76430" w:rsidRDefault="00B76430" w:rsidP="009E7492">
      <w:pPr>
        <w:numPr>
          <w:ilvl w:val="0"/>
          <w:numId w:val="23"/>
        </w:num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  <w:r>
        <w:rPr>
          <w:rFonts w:ascii="Arial" w:hAnsi="Arial"/>
        </w:rPr>
        <w:t>Julie Petri</w:t>
      </w:r>
    </w:p>
    <w:p w:rsidR="00B76430" w:rsidRDefault="00B76430" w:rsidP="00B76430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B76430" w:rsidRPr="008537A6" w:rsidTr="008908C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11a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</w:p>
        </w:tc>
      </w:tr>
      <w:tr w:rsidR="00B76430" w:rsidRPr="008537A6" w:rsidTr="008908C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B76430" w:rsidRPr="008537A6" w:rsidRDefault="00B76430" w:rsidP="00B76430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B76430" w:rsidRPr="008537A6" w:rsidTr="008908C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26a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45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51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</w:p>
        </w:tc>
      </w:tr>
      <w:tr w:rsidR="00B76430" w:rsidRPr="008537A6" w:rsidTr="008908C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B76430" w:rsidRPr="008537A6" w:rsidRDefault="00B76430" w:rsidP="008908C8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B76430" w:rsidRDefault="00B76430" w:rsidP="00B76430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/>
        </w:rPr>
      </w:pPr>
    </w:p>
    <w:p w:rsidR="00B76430" w:rsidRDefault="00B76430" w:rsidP="00B76430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rPr>
          <w:rFonts w:ascii="Arial" w:hAnsi="Arial"/>
        </w:rPr>
      </w:pPr>
    </w:p>
    <w:p w:rsidR="009E7492" w:rsidRDefault="009E7492" w:rsidP="009E7492">
      <w:pPr>
        <w:tabs>
          <w:tab w:val="right" w:pos="1166"/>
          <w:tab w:val="left" w:pos="1594"/>
          <w:tab w:val="left" w:pos="7592"/>
        </w:tabs>
        <w:spacing w:line="360" w:lineRule="auto"/>
        <w:ind w:left="720"/>
        <w:rPr>
          <w:rFonts w:ascii="Arial" w:hAnsi="Arial"/>
        </w:rPr>
      </w:pPr>
    </w:p>
    <w:p w:rsidR="00974D35" w:rsidRDefault="00974D35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B82C20" w:rsidRDefault="00B82C20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F0B99" w:rsidRPr="003D7D22" w:rsidRDefault="003D7D22" w:rsidP="001F0B99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3D7D22">
        <w:rPr>
          <w:rFonts w:ascii="Arial" w:hAnsi="Arial"/>
          <w:b/>
        </w:rPr>
        <w:t>U1</w:t>
      </w:r>
      <w:r w:rsidR="00974D35">
        <w:rPr>
          <w:rFonts w:ascii="Arial" w:hAnsi="Arial"/>
          <w:b/>
        </w:rPr>
        <w:t>5</w:t>
      </w:r>
      <w:r>
        <w:rPr>
          <w:rFonts w:ascii="Arial" w:hAnsi="Arial"/>
          <w:b/>
        </w:rPr>
        <w:t xml:space="preserve"> herre </w:t>
      </w:r>
      <w:r w:rsidRPr="003D7D22">
        <w:rPr>
          <w:rFonts w:ascii="Arial" w:hAnsi="Arial"/>
          <w:b/>
        </w:rPr>
        <w:t>single:</w:t>
      </w:r>
    </w:p>
    <w:p w:rsidR="001F0B99" w:rsidRDefault="00680301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>
        <w:rPr>
          <w:rFonts w:ascii="Arial" w:hAnsi="Arial"/>
          <w:b/>
        </w:rPr>
        <w:tab/>
        <w:t>Finale:</w:t>
      </w:r>
    </w:p>
    <w:p w:rsidR="003D7D22" w:rsidRDefault="00680301" w:rsidP="003D7D22">
      <w:pPr>
        <w:numPr>
          <w:ilvl w:val="0"/>
          <w:numId w:val="25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Simon Bonde</w:t>
      </w:r>
    </w:p>
    <w:p w:rsidR="003D7D22" w:rsidRDefault="00680301" w:rsidP="003D7D22">
      <w:pPr>
        <w:numPr>
          <w:ilvl w:val="0"/>
          <w:numId w:val="25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Andreas Bastrup</w:t>
      </w:r>
    </w:p>
    <w:p w:rsidR="003D7D22" w:rsidRDefault="003D7D22" w:rsidP="003D7D22">
      <w:pPr>
        <w:numPr>
          <w:ilvl w:val="0"/>
          <w:numId w:val="25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Markus Hansen</w:t>
      </w: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42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</w:tr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AD6D16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  <w:r>
        <w:rPr>
          <w:rFonts w:ascii="Arial" w:hAnsi="Arial"/>
          <w:b/>
        </w:rPr>
        <w:t>U17 Herre single Finale:</w:t>
      </w:r>
    </w:p>
    <w:p w:rsidR="003D7D22" w:rsidRP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3D7D22" w:rsidRDefault="00680301" w:rsidP="003D7D22">
      <w:pPr>
        <w:numPr>
          <w:ilvl w:val="0"/>
          <w:numId w:val="26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Karl Tovgaard</w:t>
      </w:r>
    </w:p>
    <w:p w:rsidR="003D7D22" w:rsidRDefault="003D7D22" w:rsidP="003D7D22">
      <w:pPr>
        <w:numPr>
          <w:ilvl w:val="0"/>
          <w:numId w:val="26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Mikkel Frederiksen</w:t>
      </w:r>
    </w:p>
    <w:p w:rsidR="003D7D22" w:rsidRDefault="003D7D22" w:rsidP="003D7D22">
      <w:pPr>
        <w:numPr>
          <w:ilvl w:val="0"/>
          <w:numId w:val="26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Mads Frøslund</w:t>
      </w: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43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</w:tr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B76430" w:rsidRDefault="00B76430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B76430" w:rsidRDefault="00B76430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B76430" w:rsidRDefault="00B76430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3D7D22" w:rsidRDefault="00AD6D16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  <w:r>
        <w:rPr>
          <w:rFonts w:ascii="Arial" w:hAnsi="Arial"/>
          <w:b/>
        </w:rPr>
        <w:t>Senior herre single finale:</w:t>
      </w:r>
    </w:p>
    <w:p w:rsidR="003D7D22" w:rsidRDefault="00CF6F60" w:rsidP="003D7D22">
      <w:pPr>
        <w:numPr>
          <w:ilvl w:val="0"/>
          <w:numId w:val="2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Simon Pedersen</w:t>
      </w:r>
    </w:p>
    <w:p w:rsidR="003D7D22" w:rsidRDefault="00680301" w:rsidP="003D7D22">
      <w:pPr>
        <w:numPr>
          <w:ilvl w:val="0"/>
          <w:numId w:val="2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Filip Steinicke</w:t>
      </w:r>
    </w:p>
    <w:p w:rsidR="003D7D22" w:rsidRDefault="00CF6F60" w:rsidP="003D7D22">
      <w:pPr>
        <w:numPr>
          <w:ilvl w:val="0"/>
          <w:numId w:val="27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Jakob Mørk</w:t>
      </w: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44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D7D22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48</w:t>
            </w:r>
            <w:r w:rsidR="003D7D22" w:rsidRPr="00F21812">
              <w:rPr>
                <w:rFonts w:ascii="Arial" w:hAnsi="Arial"/>
              </w:rPr>
              <w:fldChar w:fldCharType="begin"/>
            </w:r>
            <w:r w:rsidR="003D7D22" w:rsidRPr="00F21812">
              <w:rPr>
                <w:rFonts w:ascii="Arial" w:hAnsi="Arial"/>
              </w:rPr>
              <w:instrText>FILLIN "" \d ""</w:instrText>
            </w:r>
            <w:r w:rsidR="003D7D22" w:rsidRPr="00F21812">
              <w:rPr>
                <w:rFonts w:ascii="Arial" w:hAnsi="Arial"/>
              </w:rPr>
              <w:fldChar w:fldCharType="end"/>
            </w:r>
          </w:p>
        </w:tc>
      </w:tr>
      <w:tr w:rsidR="003D7D22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D7D22" w:rsidRPr="00F21812" w:rsidRDefault="003D7D22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1080"/>
        <w:rPr>
          <w:rFonts w:ascii="Arial" w:hAnsi="Arial"/>
        </w:rPr>
      </w:pPr>
    </w:p>
    <w:p w:rsidR="003D7D22" w:rsidRP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3D7D22" w:rsidRP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</w:p>
    <w:p w:rsidR="003D7D22" w:rsidRPr="00732CE5" w:rsidRDefault="003D7D22" w:rsidP="003D7D22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/>
          <w:sz w:val="24"/>
          <w:szCs w:val="20"/>
          <w:lang w:eastAsia="da-DK"/>
        </w:rPr>
      </w:pPr>
    </w:p>
    <w:p w:rsid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3D7D22" w:rsidRPr="003D7D22" w:rsidRDefault="003D7D22" w:rsidP="003D7D22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B76430" w:rsidRDefault="00B76430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B76430" w:rsidRDefault="00B76430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B76430" w:rsidRDefault="00B76430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B76430" w:rsidRDefault="00B76430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B76430" w:rsidRDefault="00B76430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F0B99" w:rsidRDefault="003D7D22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  <w:r w:rsidRPr="00195CF5">
        <w:rPr>
          <w:rFonts w:ascii="Arial" w:hAnsi="Arial"/>
          <w:b/>
        </w:rPr>
        <w:t>U15</w:t>
      </w:r>
      <w:r>
        <w:rPr>
          <w:rFonts w:ascii="Arial" w:hAnsi="Arial"/>
          <w:b/>
        </w:rPr>
        <w:t>+U17</w:t>
      </w:r>
      <w:r w:rsidR="00195CF5">
        <w:rPr>
          <w:rFonts w:ascii="Arial" w:hAnsi="Arial"/>
          <w:b/>
        </w:rPr>
        <w:t>+senior double:</w:t>
      </w:r>
    </w:p>
    <w:p w:rsidR="00195CF5" w:rsidRDefault="00195CF5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  <w:b/>
        </w:rPr>
        <w:tab/>
        <w:t>Pulje 1:</w:t>
      </w:r>
    </w:p>
    <w:p w:rsidR="00195CF5" w:rsidRDefault="00195CF5" w:rsidP="00195CF5">
      <w:pPr>
        <w:numPr>
          <w:ilvl w:val="0"/>
          <w:numId w:val="2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Simon Pedersen/Karla Riis</w:t>
      </w:r>
    </w:p>
    <w:p w:rsidR="00195CF5" w:rsidRDefault="00B76430" w:rsidP="00195CF5">
      <w:pPr>
        <w:numPr>
          <w:ilvl w:val="0"/>
          <w:numId w:val="2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Andreas Bastrup/Eline Lyngsøe</w:t>
      </w:r>
    </w:p>
    <w:p w:rsidR="00195CF5" w:rsidRDefault="00483B80" w:rsidP="00195CF5">
      <w:pPr>
        <w:numPr>
          <w:ilvl w:val="0"/>
          <w:numId w:val="28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Filip Steinicke</w:t>
      </w:r>
      <w:r w:rsidR="00195CF5">
        <w:rPr>
          <w:rFonts w:ascii="Arial" w:hAnsi="Arial"/>
        </w:rPr>
        <w:t>/ Caroline Herlevsen</w:t>
      </w: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195CF5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</w:t>
            </w:r>
            <w:r w:rsidR="00195CF5" w:rsidRPr="00F21812">
              <w:rPr>
                <w:rFonts w:ascii="Arial" w:hAnsi="Arial"/>
              </w:rPr>
              <w:fldChar w:fldCharType="begin"/>
            </w:r>
            <w:r w:rsidR="00195CF5" w:rsidRPr="00F21812">
              <w:rPr>
                <w:rFonts w:ascii="Arial" w:hAnsi="Arial"/>
              </w:rPr>
              <w:instrText>FILLIN "" \d ""</w:instrText>
            </w:r>
            <w:r w:rsidR="00195CF5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49</w:t>
            </w:r>
            <w:r w:rsidR="00195CF5" w:rsidRPr="00F21812">
              <w:rPr>
                <w:rFonts w:ascii="Arial" w:hAnsi="Arial"/>
              </w:rPr>
              <w:fldChar w:fldCharType="begin"/>
            </w:r>
            <w:r w:rsidR="00195CF5" w:rsidRPr="00F21812">
              <w:rPr>
                <w:rFonts w:ascii="Arial" w:hAnsi="Arial"/>
              </w:rPr>
              <w:instrText>FILLIN "" \d ""</w:instrText>
            </w:r>
            <w:r w:rsidR="00195CF5" w:rsidRPr="00F21812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1.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F21812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54</w:t>
            </w:r>
            <w:r w:rsidR="00195CF5" w:rsidRPr="00F21812">
              <w:rPr>
                <w:rFonts w:ascii="Arial" w:hAnsi="Arial"/>
              </w:rPr>
              <w:fldChar w:fldCharType="begin"/>
            </w:r>
            <w:r w:rsidR="00195CF5" w:rsidRPr="00F21812">
              <w:rPr>
                <w:rFonts w:ascii="Arial" w:hAnsi="Arial"/>
              </w:rPr>
              <w:instrText>FILLIN "" \d ""</w:instrText>
            </w:r>
            <w:r w:rsidR="00195CF5" w:rsidRPr="00F21812">
              <w:rPr>
                <w:rFonts w:ascii="Arial" w:hAnsi="Arial"/>
              </w:rPr>
              <w:fldChar w:fldCharType="end"/>
            </w:r>
          </w:p>
        </w:tc>
      </w:tr>
      <w:tr w:rsidR="00195CF5" w:rsidRPr="00F21812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2.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F21812">
              <w:rPr>
                <w:rFonts w:ascii="Arial" w:hAnsi="Arial"/>
              </w:rPr>
              <w:t>3.</w:t>
            </w:r>
            <w:r w:rsidRPr="00F21812">
              <w:rPr>
                <w:rFonts w:ascii="Arial" w:hAnsi="Arial"/>
              </w:rPr>
              <w:fldChar w:fldCharType="begin"/>
            </w:r>
            <w:r w:rsidRPr="00F21812">
              <w:rPr>
                <w:rFonts w:ascii="Arial" w:hAnsi="Arial"/>
              </w:rPr>
              <w:instrText>FILLIN "" \d ""</w:instrText>
            </w:r>
            <w:r w:rsidRPr="00F21812">
              <w:rPr>
                <w:rFonts w:ascii="Arial" w:hAnsi="Arial"/>
              </w:rPr>
              <w:fldChar w:fldCharType="end"/>
            </w:r>
            <w:r w:rsidRPr="00F21812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F21812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  <w:b/>
        </w:rPr>
      </w:pPr>
      <w:r w:rsidRPr="00195CF5">
        <w:rPr>
          <w:rFonts w:ascii="Arial" w:hAnsi="Arial"/>
          <w:b/>
        </w:rPr>
        <w:t>Pulje 2:</w:t>
      </w:r>
    </w:p>
    <w:p w:rsidR="00195CF5" w:rsidRDefault="00483B80" w:rsidP="00195CF5">
      <w:pPr>
        <w:numPr>
          <w:ilvl w:val="0"/>
          <w:numId w:val="2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Mikkel Frederiksen</w:t>
      </w:r>
      <w:r w:rsidR="00B76430">
        <w:rPr>
          <w:rFonts w:ascii="Arial" w:hAnsi="Arial"/>
        </w:rPr>
        <w:t>/Markus Hansen</w:t>
      </w:r>
    </w:p>
    <w:p w:rsidR="00195CF5" w:rsidRDefault="00483B80" w:rsidP="00195CF5">
      <w:pPr>
        <w:numPr>
          <w:ilvl w:val="0"/>
          <w:numId w:val="2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Kristine Lyngsøe</w:t>
      </w:r>
      <w:r w:rsidR="00195CF5">
        <w:rPr>
          <w:rFonts w:ascii="Arial" w:hAnsi="Arial"/>
        </w:rPr>
        <w:t>/Mads Frøslund</w:t>
      </w:r>
    </w:p>
    <w:p w:rsidR="00195CF5" w:rsidRDefault="00195CF5" w:rsidP="00195CF5">
      <w:pPr>
        <w:numPr>
          <w:ilvl w:val="0"/>
          <w:numId w:val="2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Karl Tovgaard/Julie Petri</w:t>
      </w:r>
    </w:p>
    <w:p w:rsidR="00195CF5" w:rsidRPr="00195CF5" w:rsidRDefault="00B76430" w:rsidP="00195CF5">
      <w:pPr>
        <w:numPr>
          <w:ilvl w:val="0"/>
          <w:numId w:val="29"/>
        </w:num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  <w:r>
        <w:rPr>
          <w:rFonts w:ascii="Arial" w:hAnsi="Arial"/>
        </w:rPr>
        <w:t>Jakob Mørk/Simon Bonde</w:t>
      </w: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195CF5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32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33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50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</w:tr>
      <w:tr w:rsidR="00195CF5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195CF5" w:rsidRPr="008537A6" w:rsidRDefault="00195CF5" w:rsidP="00195CF5">
      <w:pPr>
        <w:tabs>
          <w:tab w:val="right" w:pos="1166"/>
          <w:tab w:val="left" w:pos="1594"/>
          <w:tab w:val="left" w:pos="7592"/>
        </w:tabs>
        <w:spacing w:line="204" w:lineRule="auto"/>
        <w:rPr>
          <w:rFonts w:ascii="Arial" w:hAnsi="Arial"/>
        </w:rPr>
      </w:pPr>
    </w:p>
    <w:tbl>
      <w:tblPr>
        <w:tblW w:w="0" w:type="auto"/>
        <w:tblInd w:w="8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1134"/>
        <w:gridCol w:w="851"/>
        <w:gridCol w:w="851"/>
        <w:gridCol w:w="1134"/>
        <w:gridCol w:w="851"/>
        <w:gridCol w:w="851"/>
      </w:tblGrid>
      <w:tr w:rsidR="00195CF5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310"/>
                <w:tab w:val="left" w:pos="738"/>
                <w:tab w:val="left" w:pos="6736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50a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1.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58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2.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8537A6" w:rsidRDefault="00CF6F60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59</w:t>
            </w:r>
            <w:r w:rsidR="00195CF5" w:rsidRPr="008537A6">
              <w:rPr>
                <w:rFonts w:ascii="Arial" w:hAnsi="Arial"/>
              </w:rPr>
              <w:fldChar w:fldCharType="begin"/>
            </w:r>
            <w:r w:rsidR="00195CF5" w:rsidRPr="008537A6">
              <w:rPr>
                <w:rFonts w:ascii="Arial" w:hAnsi="Arial"/>
              </w:rPr>
              <w:instrText>FILLIN "" \d ""</w:instrText>
            </w:r>
            <w:r w:rsidR="00195CF5" w:rsidRPr="008537A6">
              <w:rPr>
                <w:rFonts w:ascii="Arial" w:hAnsi="Arial"/>
              </w:rPr>
              <w:fldChar w:fldCharType="end"/>
            </w:r>
          </w:p>
        </w:tc>
      </w:tr>
      <w:tr w:rsidR="00195CF5" w:rsidRPr="008537A6" w:rsidTr="00DF004B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4.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right"/>
              <w:rPr>
                <w:rFonts w:ascii="Arial" w:hAnsi="Arial"/>
              </w:rPr>
            </w:pPr>
            <w:r w:rsidRPr="008537A6">
              <w:rPr>
                <w:rFonts w:ascii="Arial" w:hAnsi="Arial"/>
              </w:rPr>
              <w:t>3.</w:t>
            </w:r>
            <w:r w:rsidRPr="008537A6">
              <w:rPr>
                <w:rFonts w:ascii="Arial" w:hAnsi="Arial"/>
              </w:rPr>
              <w:fldChar w:fldCharType="begin"/>
            </w:r>
            <w:r w:rsidRPr="008537A6">
              <w:rPr>
                <w:rFonts w:ascii="Arial" w:hAnsi="Arial"/>
              </w:rPr>
              <w:instrText>FILLIN "" \d ""</w:instrText>
            </w:r>
            <w:r w:rsidRPr="008537A6">
              <w:rPr>
                <w:rFonts w:ascii="Arial" w:hAnsi="Arial"/>
              </w:rPr>
              <w:fldChar w:fldCharType="end"/>
            </w:r>
            <w:r w:rsidRPr="008537A6">
              <w:rPr>
                <w:rFonts w:ascii="Arial" w:hAnsi="Arial"/>
              </w:rPr>
              <w:t xml:space="preserve">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8537A6" w:rsidRDefault="00195CF5" w:rsidP="00DF004B">
            <w:pPr>
              <w:tabs>
                <w:tab w:val="right" w:pos="1166"/>
                <w:tab w:val="left" w:pos="1594"/>
                <w:tab w:val="left" w:pos="7592"/>
              </w:tabs>
              <w:spacing w:before="2" w:after="54" w:line="204" w:lineRule="auto"/>
              <w:jc w:val="center"/>
              <w:rPr>
                <w:rFonts w:ascii="Arial" w:hAnsi="Arial"/>
              </w:rPr>
            </w:pPr>
          </w:p>
        </w:tc>
      </w:tr>
    </w:tbl>
    <w:p w:rsid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ind w:left="720"/>
        <w:rPr>
          <w:rFonts w:ascii="Arial" w:hAnsi="Arial"/>
        </w:rPr>
      </w:pP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p w:rsidR="00195CF5" w:rsidRDefault="00195CF5" w:rsidP="009D4B26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b/>
        </w:rPr>
      </w:pP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  <w:r w:rsidRPr="008537A6">
        <w:rPr>
          <w:rFonts w:ascii="Arial" w:hAnsi="Arial"/>
        </w:rPr>
        <w:fldChar w:fldCharType="begin"/>
      </w:r>
      <w:r w:rsidRPr="00195CF5">
        <w:rPr>
          <w:rFonts w:ascii="Arial" w:hAnsi="Arial"/>
          <w:lang w:val="en-US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8537A6">
        <w:rPr>
          <w:rFonts w:ascii="Arial" w:hAnsi="Arial"/>
        </w:rPr>
        <w:fldChar w:fldCharType="begin"/>
      </w:r>
      <w:r w:rsidRPr="00195CF5">
        <w:rPr>
          <w:rFonts w:ascii="Arial" w:hAnsi="Arial"/>
          <w:lang w:val="en-US"/>
        </w:rPr>
        <w:instrText>FILLIN "" \d ""</w:instrText>
      </w:r>
      <w:r w:rsidRPr="008537A6">
        <w:rPr>
          <w:rFonts w:ascii="Arial" w:hAnsi="Arial"/>
        </w:rPr>
        <w:fldChar w:fldCharType="end"/>
      </w:r>
      <w:r w:rsidRPr="00195CF5">
        <w:rPr>
          <w:rFonts w:ascii="Arial" w:hAnsi="Arial"/>
          <w:b/>
          <w:lang w:val="en-US"/>
        </w:rPr>
        <w:t>U15+U17+senior double Finale</w:t>
      </w:r>
      <w:r>
        <w:rPr>
          <w:rFonts w:ascii="Arial" w:hAnsi="Arial"/>
          <w:b/>
          <w:lang w:val="en-US"/>
        </w:rPr>
        <w:t>:</w:t>
      </w: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</w:p>
    <w:p w:rsidR="00195CF5" w:rsidRPr="00195CF5" w:rsidRDefault="00195CF5" w:rsidP="00195CF5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  <w:lang w:val="en-US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466"/>
        <w:gridCol w:w="1305"/>
      </w:tblGrid>
      <w:tr w:rsidR="00195CF5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nr 1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pulje 1</w:t>
            </w:r>
          </w:p>
        </w:tc>
        <w:tc>
          <w:tcPr>
            <w:tcW w:w="130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      </w:t>
            </w:r>
            <w:r w:rsidR="00CF6F60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60</w:t>
            </w:r>
          </w:p>
        </w:tc>
      </w:tr>
      <w:tr w:rsidR="00195CF5" w:rsidRPr="009D4B26" w:rsidTr="00DF004B">
        <w:trPr>
          <w:trHeight w:val="220"/>
        </w:trPr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  <w:r w:rsidRPr="009D4B26"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 xml:space="preserve">nr </w:t>
            </w:r>
            <w:r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  <w:t>1 pulje 2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95CF5" w:rsidRPr="009D4B26" w:rsidRDefault="00195CF5" w:rsidP="00DF004B">
            <w:pPr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Times New Roman"/>
                <w:sz w:val="24"/>
                <w:szCs w:val="20"/>
                <w:lang w:eastAsia="da-DK"/>
              </w:rPr>
            </w:pPr>
          </w:p>
        </w:tc>
      </w:tr>
    </w:tbl>
    <w:p w:rsidR="00104A0D" w:rsidRDefault="00104A0D" w:rsidP="00104A0D">
      <w:pPr>
        <w:tabs>
          <w:tab w:val="right" w:pos="1166"/>
          <w:tab w:val="left" w:pos="1594"/>
          <w:tab w:val="left" w:pos="7592"/>
        </w:tabs>
        <w:spacing w:line="240" w:lineRule="auto"/>
        <w:rPr>
          <w:rFonts w:ascii="Arial" w:hAnsi="Arial"/>
        </w:rPr>
      </w:pPr>
    </w:p>
    <w:sectPr w:rsidR="00104A0D" w:rsidSect="009D4B26">
      <w:headerReference w:type="default" r:id="rId8"/>
      <w:footerReference w:type="default" r:id="rId9"/>
      <w:pgSz w:w="11906" w:h="16838"/>
      <w:pgMar w:top="720" w:right="720" w:bottom="720" w:left="720" w:header="7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9D5" w:rsidRDefault="003B69D5">
      <w:pPr>
        <w:spacing w:after="0" w:line="240" w:lineRule="auto"/>
      </w:pPr>
      <w:r>
        <w:separator/>
      </w:r>
    </w:p>
  </w:endnote>
  <w:endnote w:type="continuationSeparator" w:id="0">
    <w:p w:rsidR="003B69D5" w:rsidRDefault="003B6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301" w:rsidRDefault="00680301">
    <w:pPr>
      <w:pStyle w:val="Sidefod"/>
      <w:jc w:val="center"/>
    </w:pPr>
    <w:r>
      <w:fldChar w:fldCharType="begin"/>
    </w:r>
    <w:r>
      <w:instrText>PAGE   \* MERGEFORMAT</w:instrText>
    </w:r>
    <w:r>
      <w:fldChar w:fldCharType="separate"/>
    </w:r>
    <w:r w:rsidR="00950364">
      <w:rPr>
        <w:noProof/>
      </w:rPr>
      <w:t>9</w:t>
    </w:r>
    <w:r>
      <w:fldChar w:fldCharType="end"/>
    </w:r>
  </w:p>
  <w:p w:rsidR="00680301" w:rsidRDefault="006803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9D5" w:rsidRDefault="003B69D5">
      <w:pPr>
        <w:spacing w:after="0" w:line="240" w:lineRule="auto"/>
      </w:pPr>
      <w:r>
        <w:separator/>
      </w:r>
    </w:p>
  </w:footnote>
  <w:footnote w:type="continuationSeparator" w:id="0">
    <w:p w:rsidR="003B69D5" w:rsidRDefault="003B69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301" w:rsidRDefault="00950364">
    <w:pPr>
      <w:pStyle w:val="Sidehoved"/>
      <w:jc w:val="right"/>
    </w:pPr>
    <w:r>
      <w:rPr>
        <w:noProof/>
        <w:lang w:eastAsia="da-DK"/>
      </w:rPr>
      <w:drawing>
        <wp:inline distT="0" distB="0" distL="0" distR="0">
          <wp:extent cx="1943100" cy="638175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381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6"/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hAnsi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945CCB"/>
    <w:multiLevelType w:val="hybridMultilevel"/>
    <w:tmpl w:val="02C0F59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C1A3E"/>
    <w:multiLevelType w:val="hybridMultilevel"/>
    <w:tmpl w:val="5F06F82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E648B"/>
    <w:multiLevelType w:val="hybridMultilevel"/>
    <w:tmpl w:val="8E666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51740"/>
    <w:multiLevelType w:val="hybridMultilevel"/>
    <w:tmpl w:val="EDAEC5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B6B0D"/>
    <w:multiLevelType w:val="hybridMultilevel"/>
    <w:tmpl w:val="F1A843B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22F7F"/>
    <w:multiLevelType w:val="hybridMultilevel"/>
    <w:tmpl w:val="86ACD45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A7A94"/>
    <w:multiLevelType w:val="hybridMultilevel"/>
    <w:tmpl w:val="2726213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52BC0"/>
    <w:multiLevelType w:val="hybridMultilevel"/>
    <w:tmpl w:val="5064A1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703E4"/>
    <w:multiLevelType w:val="hybridMultilevel"/>
    <w:tmpl w:val="172C4EEA"/>
    <w:lvl w:ilvl="0" w:tplc="715C6C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9F0C8E"/>
    <w:multiLevelType w:val="hybridMultilevel"/>
    <w:tmpl w:val="2490F7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23326"/>
    <w:multiLevelType w:val="hybridMultilevel"/>
    <w:tmpl w:val="CF80F5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85541"/>
    <w:multiLevelType w:val="hybridMultilevel"/>
    <w:tmpl w:val="F9164E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C73821"/>
    <w:multiLevelType w:val="hybridMultilevel"/>
    <w:tmpl w:val="21C26BB8"/>
    <w:lvl w:ilvl="0" w:tplc="2054B46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15" w:hanging="360"/>
      </w:pPr>
    </w:lvl>
    <w:lvl w:ilvl="2" w:tplc="0406001B" w:tentative="1">
      <w:start w:val="1"/>
      <w:numFmt w:val="lowerRoman"/>
      <w:lvlText w:val="%3."/>
      <w:lvlJc w:val="right"/>
      <w:pPr>
        <w:ind w:left="2235" w:hanging="180"/>
      </w:pPr>
    </w:lvl>
    <w:lvl w:ilvl="3" w:tplc="0406000F" w:tentative="1">
      <w:start w:val="1"/>
      <w:numFmt w:val="decimal"/>
      <w:lvlText w:val="%4."/>
      <w:lvlJc w:val="left"/>
      <w:pPr>
        <w:ind w:left="2955" w:hanging="360"/>
      </w:pPr>
    </w:lvl>
    <w:lvl w:ilvl="4" w:tplc="04060019" w:tentative="1">
      <w:start w:val="1"/>
      <w:numFmt w:val="lowerLetter"/>
      <w:lvlText w:val="%5."/>
      <w:lvlJc w:val="left"/>
      <w:pPr>
        <w:ind w:left="3675" w:hanging="360"/>
      </w:pPr>
    </w:lvl>
    <w:lvl w:ilvl="5" w:tplc="0406001B" w:tentative="1">
      <w:start w:val="1"/>
      <w:numFmt w:val="lowerRoman"/>
      <w:lvlText w:val="%6."/>
      <w:lvlJc w:val="right"/>
      <w:pPr>
        <w:ind w:left="4395" w:hanging="180"/>
      </w:pPr>
    </w:lvl>
    <w:lvl w:ilvl="6" w:tplc="0406000F" w:tentative="1">
      <w:start w:val="1"/>
      <w:numFmt w:val="decimal"/>
      <w:lvlText w:val="%7."/>
      <w:lvlJc w:val="left"/>
      <w:pPr>
        <w:ind w:left="5115" w:hanging="360"/>
      </w:pPr>
    </w:lvl>
    <w:lvl w:ilvl="7" w:tplc="04060019" w:tentative="1">
      <w:start w:val="1"/>
      <w:numFmt w:val="lowerLetter"/>
      <w:lvlText w:val="%8."/>
      <w:lvlJc w:val="left"/>
      <w:pPr>
        <w:ind w:left="5835" w:hanging="360"/>
      </w:pPr>
    </w:lvl>
    <w:lvl w:ilvl="8" w:tplc="040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 w15:restartNumberingAfterBreak="0">
    <w:nsid w:val="41D53FE4"/>
    <w:multiLevelType w:val="hybridMultilevel"/>
    <w:tmpl w:val="8FE2373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B67E61"/>
    <w:multiLevelType w:val="hybridMultilevel"/>
    <w:tmpl w:val="0A8A8E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72CB9"/>
    <w:multiLevelType w:val="hybridMultilevel"/>
    <w:tmpl w:val="1E841B5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74E9B"/>
    <w:multiLevelType w:val="hybridMultilevel"/>
    <w:tmpl w:val="B470E4F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B71E7A"/>
    <w:multiLevelType w:val="hybridMultilevel"/>
    <w:tmpl w:val="8E666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77A89"/>
    <w:multiLevelType w:val="hybridMultilevel"/>
    <w:tmpl w:val="9410D8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E1A5B"/>
    <w:multiLevelType w:val="hybridMultilevel"/>
    <w:tmpl w:val="7550089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367C0"/>
    <w:multiLevelType w:val="hybridMultilevel"/>
    <w:tmpl w:val="EB44148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174985"/>
    <w:multiLevelType w:val="hybridMultilevel"/>
    <w:tmpl w:val="1E22646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01993"/>
    <w:multiLevelType w:val="hybridMultilevel"/>
    <w:tmpl w:val="6F3268E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600667"/>
    <w:multiLevelType w:val="hybridMultilevel"/>
    <w:tmpl w:val="66DC645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162BAC"/>
    <w:multiLevelType w:val="hybridMultilevel"/>
    <w:tmpl w:val="9A703746"/>
    <w:lvl w:ilvl="0" w:tplc="C47EA71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E53D49"/>
    <w:multiLevelType w:val="hybridMultilevel"/>
    <w:tmpl w:val="8E6668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C7093"/>
    <w:multiLevelType w:val="hybridMultilevel"/>
    <w:tmpl w:val="CE344BBA"/>
    <w:lvl w:ilvl="0" w:tplc="2054B46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15" w:hanging="360"/>
      </w:pPr>
    </w:lvl>
    <w:lvl w:ilvl="2" w:tplc="0406001B" w:tentative="1">
      <w:start w:val="1"/>
      <w:numFmt w:val="lowerRoman"/>
      <w:lvlText w:val="%3."/>
      <w:lvlJc w:val="right"/>
      <w:pPr>
        <w:ind w:left="2235" w:hanging="180"/>
      </w:pPr>
    </w:lvl>
    <w:lvl w:ilvl="3" w:tplc="0406000F" w:tentative="1">
      <w:start w:val="1"/>
      <w:numFmt w:val="decimal"/>
      <w:lvlText w:val="%4."/>
      <w:lvlJc w:val="left"/>
      <w:pPr>
        <w:ind w:left="2955" w:hanging="360"/>
      </w:pPr>
    </w:lvl>
    <w:lvl w:ilvl="4" w:tplc="04060019" w:tentative="1">
      <w:start w:val="1"/>
      <w:numFmt w:val="lowerLetter"/>
      <w:lvlText w:val="%5."/>
      <w:lvlJc w:val="left"/>
      <w:pPr>
        <w:ind w:left="3675" w:hanging="360"/>
      </w:pPr>
    </w:lvl>
    <w:lvl w:ilvl="5" w:tplc="0406001B" w:tentative="1">
      <w:start w:val="1"/>
      <w:numFmt w:val="lowerRoman"/>
      <w:lvlText w:val="%6."/>
      <w:lvlJc w:val="right"/>
      <w:pPr>
        <w:ind w:left="4395" w:hanging="180"/>
      </w:pPr>
    </w:lvl>
    <w:lvl w:ilvl="6" w:tplc="0406000F" w:tentative="1">
      <w:start w:val="1"/>
      <w:numFmt w:val="decimal"/>
      <w:lvlText w:val="%7."/>
      <w:lvlJc w:val="left"/>
      <w:pPr>
        <w:ind w:left="5115" w:hanging="360"/>
      </w:pPr>
    </w:lvl>
    <w:lvl w:ilvl="7" w:tplc="04060019" w:tentative="1">
      <w:start w:val="1"/>
      <w:numFmt w:val="lowerLetter"/>
      <w:lvlText w:val="%8."/>
      <w:lvlJc w:val="left"/>
      <w:pPr>
        <w:ind w:left="5835" w:hanging="360"/>
      </w:pPr>
    </w:lvl>
    <w:lvl w:ilvl="8" w:tplc="040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7B9D1157"/>
    <w:multiLevelType w:val="hybridMultilevel"/>
    <w:tmpl w:val="0C36E3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5"/>
  </w:num>
  <w:num w:numId="5">
    <w:abstractNumId w:val="21"/>
  </w:num>
  <w:num w:numId="6">
    <w:abstractNumId w:val="26"/>
  </w:num>
  <w:num w:numId="7">
    <w:abstractNumId w:val="30"/>
  </w:num>
  <w:num w:numId="8">
    <w:abstractNumId w:val="27"/>
  </w:num>
  <w:num w:numId="9">
    <w:abstractNumId w:val="4"/>
  </w:num>
  <w:num w:numId="10">
    <w:abstractNumId w:val="23"/>
  </w:num>
  <w:num w:numId="11">
    <w:abstractNumId w:val="7"/>
  </w:num>
  <w:num w:numId="12">
    <w:abstractNumId w:val="18"/>
  </w:num>
  <w:num w:numId="13">
    <w:abstractNumId w:val="24"/>
  </w:num>
  <w:num w:numId="14">
    <w:abstractNumId w:val="6"/>
  </w:num>
  <w:num w:numId="15">
    <w:abstractNumId w:val="16"/>
  </w:num>
  <w:num w:numId="16">
    <w:abstractNumId w:val="14"/>
  </w:num>
  <w:num w:numId="17">
    <w:abstractNumId w:val="12"/>
  </w:num>
  <w:num w:numId="18">
    <w:abstractNumId w:val="29"/>
  </w:num>
  <w:num w:numId="19">
    <w:abstractNumId w:val="22"/>
  </w:num>
  <w:num w:numId="20">
    <w:abstractNumId w:val="15"/>
  </w:num>
  <w:num w:numId="21">
    <w:abstractNumId w:val="5"/>
  </w:num>
  <w:num w:numId="22">
    <w:abstractNumId w:val="9"/>
  </w:num>
  <w:num w:numId="23">
    <w:abstractNumId w:val="3"/>
  </w:num>
  <w:num w:numId="24">
    <w:abstractNumId w:val="20"/>
  </w:num>
  <w:num w:numId="25">
    <w:abstractNumId w:val="8"/>
  </w:num>
  <w:num w:numId="26">
    <w:abstractNumId w:val="10"/>
  </w:num>
  <w:num w:numId="27">
    <w:abstractNumId w:val="11"/>
  </w:num>
  <w:num w:numId="28">
    <w:abstractNumId w:val="17"/>
  </w:num>
  <w:num w:numId="29">
    <w:abstractNumId w:val="13"/>
  </w:num>
  <w:num w:numId="30">
    <w:abstractNumId w:val="28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BD"/>
    <w:rsid w:val="00012550"/>
    <w:rsid w:val="00015D8C"/>
    <w:rsid w:val="00016EA7"/>
    <w:rsid w:val="00050374"/>
    <w:rsid w:val="00056F1A"/>
    <w:rsid w:val="0006664A"/>
    <w:rsid w:val="00075BE2"/>
    <w:rsid w:val="000D28C6"/>
    <w:rsid w:val="000D7D4D"/>
    <w:rsid w:val="000E1B60"/>
    <w:rsid w:val="00104A0D"/>
    <w:rsid w:val="00121383"/>
    <w:rsid w:val="00132067"/>
    <w:rsid w:val="00150356"/>
    <w:rsid w:val="001902B7"/>
    <w:rsid w:val="001939AB"/>
    <w:rsid w:val="00195CF5"/>
    <w:rsid w:val="001A2CD8"/>
    <w:rsid w:val="001B44D0"/>
    <w:rsid w:val="001C218A"/>
    <w:rsid w:val="001D415D"/>
    <w:rsid w:val="001F09A5"/>
    <w:rsid w:val="001F0B99"/>
    <w:rsid w:val="002213C1"/>
    <w:rsid w:val="00252EFD"/>
    <w:rsid w:val="00273F40"/>
    <w:rsid w:val="00286208"/>
    <w:rsid w:val="002E08FE"/>
    <w:rsid w:val="0034189B"/>
    <w:rsid w:val="0038306D"/>
    <w:rsid w:val="003A2F08"/>
    <w:rsid w:val="003A4C86"/>
    <w:rsid w:val="003B69D5"/>
    <w:rsid w:val="003C12C1"/>
    <w:rsid w:val="003C214B"/>
    <w:rsid w:val="003D7D22"/>
    <w:rsid w:val="003E580A"/>
    <w:rsid w:val="003F11DC"/>
    <w:rsid w:val="0042428B"/>
    <w:rsid w:val="004361B8"/>
    <w:rsid w:val="00483B80"/>
    <w:rsid w:val="00485859"/>
    <w:rsid w:val="004D4274"/>
    <w:rsid w:val="005A77FD"/>
    <w:rsid w:val="005C0AB8"/>
    <w:rsid w:val="006216AA"/>
    <w:rsid w:val="006336BE"/>
    <w:rsid w:val="00680301"/>
    <w:rsid w:val="006C2BA5"/>
    <w:rsid w:val="006E476A"/>
    <w:rsid w:val="00701EA0"/>
    <w:rsid w:val="00732CE5"/>
    <w:rsid w:val="007851A8"/>
    <w:rsid w:val="007D670C"/>
    <w:rsid w:val="008537A6"/>
    <w:rsid w:val="008614E1"/>
    <w:rsid w:val="008753D3"/>
    <w:rsid w:val="008D614B"/>
    <w:rsid w:val="008F609D"/>
    <w:rsid w:val="009050F8"/>
    <w:rsid w:val="009160EE"/>
    <w:rsid w:val="00950364"/>
    <w:rsid w:val="00972D82"/>
    <w:rsid w:val="00974D35"/>
    <w:rsid w:val="009A63BE"/>
    <w:rsid w:val="009D4B26"/>
    <w:rsid w:val="009E4828"/>
    <w:rsid w:val="009E7492"/>
    <w:rsid w:val="00A82839"/>
    <w:rsid w:val="00A851BD"/>
    <w:rsid w:val="00A94ADF"/>
    <w:rsid w:val="00AA1984"/>
    <w:rsid w:val="00AA6778"/>
    <w:rsid w:val="00AB7370"/>
    <w:rsid w:val="00AC1A95"/>
    <w:rsid w:val="00AC524D"/>
    <w:rsid w:val="00AD6D16"/>
    <w:rsid w:val="00AE7BC1"/>
    <w:rsid w:val="00AF1BD8"/>
    <w:rsid w:val="00B547FA"/>
    <w:rsid w:val="00B67211"/>
    <w:rsid w:val="00B76430"/>
    <w:rsid w:val="00B82C20"/>
    <w:rsid w:val="00B949EA"/>
    <w:rsid w:val="00BB2D08"/>
    <w:rsid w:val="00BD5E3B"/>
    <w:rsid w:val="00CB0A00"/>
    <w:rsid w:val="00CD27DD"/>
    <w:rsid w:val="00CF6F60"/>
    <w:rsid w:val="00D14D7C"/>
    <w:rsid w:val="00D156F2"/>
    <w:rsid w:val="00D27E0F"/>
    <w:rsid w:val="00D355A8"/>
    <w:rsid w:val="00D50833"/>
    <w:rsid w:val="00DA1331"/>
    <w:rsid w:val="00DF004B"/>
    <w:rsid w:val="00DF0A93"/>
    <w:rsid w:val="00DF29B9"/>
    <w:rsid w:val="00E33AE4"/>
    <w:rsid w:val="00ED03C9"/>
    <w:rsid w:val="00F1124D"/>
    <w:rsid w:val="00F21812"/>
    <w:rsid w:val="00F32194"/>
    <w:rsid w:val="00FE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0C4F4BAF-25BD-4F02-9A6C-77810755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AC1A95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Times New Roman" w:eastAsia="Times New Roman" w:hAnsi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Standardskrifttypeiafsnit1">
    <w:name w:val="Standardskrifttype i afsnit1"/>
  </w:style>
  <w:style w:type="paragraph" w:styleId="Overskrift">
    <w:name w:val="TOC Heading"/>
    <w:basedOn w:val="Normal"/>
    <w:next w:val="Brdtekst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paragraph" w:customStyle="1" w:styleId="Tabelindhold">
    <w:name w:val="Tabelindhold"/>
    <w:basedOn w:val="Normal"/>
    <w:pPr>
      <w:suppressLineNumbers/>
    </w:pPr>
  </w:style>
  <w:style w:type="paragraph" w:customStyle="1" w:styleId="Tabeloverskrift">
    <w:name w:val="Tabeloverskrift"/>
    <w:basedOn w:val="Tabelindhold"/>
    <w:pPr>
      <w:jc w:val="center"/>
    </w:pPr>
    <w:rPr>
      <w:b/>
      <w:bCs/>
    </w:rPr>
  </w:style>
  <w:style w:type="character" w:customStyle="1" w:styleId="SidefodTegn">
    <w:name w:val="Sidefod Tegn"/>
    <w:link w:val="Sidefod"/>
    <w:uiPriority w:val="99"/>
    <w:rsid w:val="00701EA0"/>
    <w:rPr>
      <w:rFonts w:ascii="Calibri" w:eastAsia="Calibri" w:hAnsi="Calibri" w:cs="Calibri"/>
      <w:sz w:val="22"/>
      <w:szCs w:val="22"/>
      <w:lang w:eastAsia="ar-SA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21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uiPriority w:val="99"/>
    <w:semiHidden/>
    <w:rsid w:val="002213C1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48810-C635-4BF6-8C15-A75417AB2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936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Program for</vt:lpstr>
    </vt:vector>
  </TitlesOfParts>
  <Company>SkoleIT MFK</Company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for</dc:title>
  <dc:subject/>
  <dc:creator>Malene</dc:creator>
  <cp:keywords/>
  <cp:lastModifiedBy>Geir</cp:lastModifiedBy>
  <cp:revision>2</cp:revision>
  <cp:lastPrinted>2015-03-10T09:43:00Z</cp:lastPrinted>
  <dcterms:created xsi:type="dcterms:W3CDTF">2016-03-02T13:31:00Z</dcterms:created>
  <dcterms:modified xsi:type="dcterms:W3CDTF">2016-03-02T13:31:00Z</dcterms:modified>
</cp:coreProperties>
</file>