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D8" w:rsidRDefault="00AF1BD8" w:rsidP="00B76430"/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72"/>
          <w:szCs w:val="72"/>
        </w:rPr>
      </w:pPr>
      <w:r>
        <w:rPr>
          <w:rFonts w:ascii="Bookman Old Style" w:hAnsi="Bookman Old Style"/>
          <w:b/>
          <w:bCs/>
          <w:sz w:val="72"/>
          <w:szCs w:val="72"/>
        </w:rPr>
        <w:t>KLUBMESTERSKAB</w:t>
      </w:r>
    </w:p>
    <w:p w:rsidR="00AF1BD8" w:rsidRDefault="00972D82" w:rsidP="00972D82">
      <w:pPr>
        <w:spacing w:after="0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 xml:space="preserve">                 Søndag den 6. </w:t>
      </w:r>
      <w:proofErr w:type="gramStart"/>
      <w:r>
        <w:rPr>
          <w:rFonts w:ascii="Bookman Old Style" w:hAnsi="Bookman Old Style"/>
          <w:b/>
          <w:bCs/>
          <w:sz w:val="40"/>
          <w:szCs w:val="40"/>
        </w:rPr>
        <w:t>Marts</w:t>
      </w:r>
      <w:proofErr w:type="gramEnd"/>
      <w:r>
        <w:rPr>
          <w:rFonts w:ascii="Bookman Old Style" w:hAnsi="Bookman Old Style"/>
          <w:b/>
          <w:bCs/>
          <w:sz w:val="40"/>
          <w:szCs w:val="40"/>
        </w:rPr>
        <w:t xml:space="preserve"> 2016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i hal 2 (ny hal)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09.00- 09.30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Opvarmning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09.30- 10.30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1-14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10.30-11.30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15-29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11.30-12.30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30-44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12.30-13.30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45-59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13.30-14.30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60-74</w:t>
      </w:r>
    </w:p>
    <w:p w:rsidR="00AF1BD8" w:rsidRDefault="00AB7370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14.30-15.30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75-84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Efter sidste kamp i hver pulje: Præmieoverrækkelse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VIGTIGT: Tiderne er kun ca. tider, så mød op i god tid – senest ½ time før kampen. </w:t>
      </w:r>
      <w:r>
        <w:rPr>
          <w:rFonts w:ascii="Bookman Old Style" w:hAnsi="Bookman Old Style"/>
          <w:sz w:val="24"/>
          <w:szCs w:val="24"/>
        </w:rPr>
        <w:tab/>
      </w:r>
    </w:p>
    <w:p w:rsidR="00D14D7C" w:rsidRDefault="00AF1BD8" w:rsidP="0028620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BETALING</w:t>
      </w:r>
      <w:r>
        <w:rPr>
          <w:rFonts w:ascii="Bookman Old Style" w:hAnsi="Bookman Old Style"/>
          <w:sz w:val="24"/>
          <w:szCs w:val="24"/>
        </w:rPr>
        <w:t xml:space="preserve"> ved dom</w:t>
      </w:r>
      <w:r w:rsidR="00D14D7C">
        <w:rPr>
          <w:rFonts w:ascii="Bookman Old Style" w:hAnsi="Bookman Old Style"/>
          <w:sz w:val="24"/>
          <w:szCs w:val="24"/>
        </w:rPr>
        <w:t xml:space="preserve">merbordet INDEN første kamp </w:t>
      </w:r>
    </w:p>
    <w:p w:rsidR="00AF1BD8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 w:rsidRPr="00D14D7C">
        <w:rPr>
          <w:rFonts w:ascii="Bookman Old Style" w:hAnsi="Bookman Old Style"/>
          <w:sz w:val="24"/>
          <w:szCs w:val="24"/>
        </w:rPr>
        <w:t>Seniorer</w:t>
      </w:r>
      <w:r>
        <w:rPr>
          <w:rFonts w:ascii="Bookman Old Style" w:hAnsi="Bookman Old Style"/>
          <w:sz w:val="24"/>
          <w:szCs w:val="24"/>
        </w:rPr>
        <w:t xml:space="preserve"> 50 kr. pr. kategori. </w:t>
      </w:r>
    </w:p>
    <w:p w:rsidR="00D14D7C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Børn/ungdom: 50 kr. i alt</w:t>
      </w:r>
    </w:p>
    <w:p w:rsidR="00AF1BD8" w:rsidRDefault="00AF1BD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Der er præmie til nr. 1 og nr. 2 i hv</w:t>
      </w:r>
      <w:r w:rsidR="00286208">
        <w:rPr>
          <w:rFonts w:ascii="Bookman Old Style" w:hAnsi="Bookman Old Style"/>
          <w:sz w:val="24"/>
          <w:szCs w:val="24"/>
        </w:rPr>
        <w:t>er kategori.</w:t>
      </w:r>
    </w:p>
    <w:p w:rsidR="00AF1BD8" w:rsidRPr="00AC1A95" w:rsidRDefault="00AF1BD8" w:rsidP="00AC1A95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b/>
          <w:bCs/>
          <w:sz w:val="24"/>
          <w:szCs w:val="24"/>
        </w:rPr>
      </w:pPr>
      <w:r w:rsidRPr="00AC1A95">
        <w:rPr>
          <w:rFonts w:ascii="Bookman Old Style" w:hAnsi="Bookman Old Style"/>
          <w:sz w:val="24"/>
          <w:szCs w:val="24"/>
        </w:rPr>
        <w:t xml:space="preserve">Kontaktperson: </w:t>
      </w:r>
      <w:r w:rsidR="00286208" w:rsidRPr="00AC1A95">
        <w:rPr>
          <w:rFonts w:ascii="Bookman Old Style" w:hAnsi="Bookman Old Style"/>
          <w:sz w:val="24"/>
          <w:szCs w:val="24"/>
        </w:rPr>
        <w:t xml:space="preserve">Rikke Andersen 28308649 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Vel mødt til en sjov og hyggelig badmintondag!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C1A95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D63D2D" w:rsidRDefault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972D82" w:rsidRP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972D82">
        <w:rPr>
          <w:rFonts w:ascii="Arial" w:hAnsi="Arial" w:cs="Arial"/>
          <w:b/>
        </w:rPr>
        <w:lastRenderedPageBreak/>
        <w:t>Nybegynder single:</w:t>
      </w:r>
    </w:p>
    <w:p w:rsidR="00972D82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Oskar Kærgaard</w:t>
      </w:r>
    </w:p>
    <w:p w:rsidR="00972D82" w:rsidRDefault="00150356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Gabriella Pedersen</w:t>
      </w:r>
    </w:p>
    <w:p w:rsidR="00D63D2D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Markus Jensen</w:t>
      </w:r>
    </w:p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63D2D" w:rsidRPr="00F21812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  <w:r w:rsidR="00D63D2D" w:rsidRPr="00F21812">
              <w:rPr>
                <w:rFonts w:ascii="Arial" w:hAnsi="Arial"/>
              </w:rPr>
              <w:fldChar w:fldCharType="begin"/>
            </w:r>
            <w:r w:rsidR="00D63D2D" w:rsidRPr="00F21812">
              <w:rPr>
                <w:rFonts w:ascii="Arial" w:hAnsi="Arial"/>
              </w:rPr>
              <w:instrText>FILLIN "" \d ""</w:instrText>
            </w:r>
            <w:r w:rsidR="00D63D2D" w:rsidRPr="00F21812">
              <w:rPr>
                <w:rFonts w:ascii="Arial" w:hAnsi="Arial"/>
              </w:rPr>
              <w:fldChar w:fldCharType="end"/>
            </w:r>
          </w:p>
        </w:tc>
      </w:tr>
      <w:tr w:rsidR="00D63D2D" w:rsidRPr="00F21812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972D82" w:rsidRDefault="00972D82" w:rsidP="00D63D2D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p w:rsid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132067" w:rsidRDefault="00132067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A1984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 11</w:t>
      </w:r>
      <w:r w:rsidR="00DF0A93" w:rsidRPr="00B949EA">
        <w:rPr>
          <w:rFonts w:ascii="Arial" w:hAnsi="Arial" w:cs="Arial"/>
          <w:b/>
        </w:rPr>
        <w:t xml:space="preserve"> </w:t>
      </w:r>
      <w:r w:rsidR="00974D35">
        <w:rPr>
          <w:rFonts w:ascii="Arial" w:hAnsi="Arial" w:cs="Arial"/>
          <w:b/>
        </w:rPr>
        <w:t xml:space="preserve">drenge </w:t>
      </w:r>
      <w:r w:rsidR="00D355A8">
        <w:rPr>
          <w:rFonts w:ascii="Arial" w:hAnsi="Arial" w:cs="Arial"/>
          <w:b/>
        </w:rPr>
        <w:t>s</w:t>
      </w:r>
      <w:r w:rsidR="00AF1BD8" w:rsidRPr="00B949EA">
        <w:rPr>
          <w:rFonts w:ascii="Arial" w:hAnsi="Arial" w:cs="Arial"/>
          <w:b/>
        </w:rPr>
        <w:t>ingle</w:t>
      </w:r>
      <w:r w:rsidR="00D355A8">
        <w:rPr>
          <w:rFonts w:ascii="Arial" w:hAnsi="Arial" w:cs="Arial"/>
          <w:b/>
        </w:rPr>
        <w:t>:</w:t>
      </w:r>
    </w:p>
    <w:p w:rsidR="00AC1A95" w:rsidRPr="007851A8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7851A8">
        <w:rPr>
          <w:rFonts w:ascii="Arial" w:hAnsi="Arial" w:cs="Arial"/>
          <w:b/>
        </w:rPr>
        <w:t>Pulje 1</w:t>
      </w:r>
    </w:p>
    <w:p w:rsidR="00AC1A95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Bertram Schack</w:t>
      </w:r>
    </w:p>
    <w:p w:rsidR="00AA1984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Hjalte Nylander</w:t>
      </w:r>
    </w:p>
    <w:p w:rsidR="000D28C6" w:rsidRDefault="000D28C6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Jesper Øland</w:t>
      </w:r>
    </w:p>
    <w:p w:rsidR="00680301" w:rsidRDefault="00680301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Sylvester</w:t>
      </w:r>
      <w:r w:rsidR="00CF6F60">
        <w:rPr>
          <w:rFonts w:ascii="Arial" w:hAnsi="Arial"/>
        </w:rPr>
        <w:t xml:space="preserve"> Buus Petersen</w:t>
      </w:r>
    </w:p>
    <w:p w:rsidR="00AA1984" w:rsidRDefault="00AA1984" w:rsidP="000D28C6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7851A8" w:rsidRDefault="007851A8" w:rsidP="007851A8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Pulje 2</w:t>
      </w:r>
    </w:p>
    <w:p w:rsidR="00AA1984" w:rsidRPr="00680301" w:rsidRDefault="00680301" w:rsidP="00AA1984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 xml:space="preserve">Saxo R. </w:t>
      </w:r>
      <w:r>
        <w:rPr>
          <w:rFonts w:ascii="Arial" w:hAnsi="Arial"/>
        </w:rPr>
        <w:t>Andersen</w:t>
      </w:r>
    </w:p>
    <w:p w:rsidR="00AA1984" w:rsidRPr="00AA1984" w:rsidRDefault="00AA1984" w:rsidP="000D28C6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Mads K Jensen</w:t>
      </w:r>
    </w:p>
    <w:p w:rsidR="00680301" w:rsidRDefault="000D28C6" w:rsidP="00680301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Daniel R. Søndergaar</w:t>
      </w:r>
      <w:r w:rsidR="00680301">
        <w:rPr>
          <w:rFonts w:ascii="Arial" w:hAnsi="Arial"/>
        </w:rPr>
        <w:t>d</w:t>
      </w:r>
    </w:p>
    <w:p w:rsidR="00680301" w:rsidRP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</w:tr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 xml:space="preserve">Finale </w:t>
      </w:r>
      <w:r>
        <w:rPr>
          <w:rFonts w:ascii="Arial" w:eastAsia="Times New Roman" w:hAnsi="Arial" w:cs="Times New Roman"/>
          <w:b/>
          <w:sz w:val="24"/>
          <w:szCs w:val="20"/>
          <w:lang w:eastAsia="da-DK"/>
        </w:rPr>
        <w:t>U11 drenge single</w:t>
      </w: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>:</w:t>
      </w:r>
    </w:p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45</w:t>
            </w:r>
          </w:p>
        </w:tc>
      </w:tr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</w:t>
            </w:r>
            <w:proofErr w:type="spellStart"/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r</w:t>
            </w:r>
            <w:proofErr w:type="spellEnd"/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 pulje 2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012550" w:rsidRP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7851A8">
        <w:rPr>
          <w:rFonts w:ascii="Arial" w:hAnsi="Arial"/>
          <w:b/>
        </w:rPr>
        <w:t>U11</w:t>
      </w:r>
      <w:r w:rsidR="00132067">
        <w:rPr>
          <w:rFonts w:ascii="Arial" w:hAnsi="Arial"/>
          <w:b/>
        </w:rPr>
        <w:t xml:space="preserve"> drenge double</w:t>
      </w:r>
      <w:r w:rsidRPr="007851A8">
        <w:rPr>
          <w:rFonts w:ascii="Arial" w:hAnsi="Arial"/>
          <w:b/>
        </w:rPr>
        <w:t>:</w:t>
      </w:r>
    </w:p>
    <w:p w:rsid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Mads K Jensen/Hjalte Nylander Larsen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Saxo Rytter Andersen/Jesper Øland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Daniel R. Søndergaard/Sylvester</w:t>
      </w:r>
    </w:p>
    <w:p w:rsidR="00132067" w:rsidRDefault="00680301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Bertram Schack/</w:t>
      </w:r>
      <w:r w:rsidR="005A77FD">
        <w:rPr>
          <w:rFonts w:ascii="Arial" w:hAnsi="Arial"/>
        </w:rPr>
        <w:t xml:space="preserve"> </w:t>
      </w:r>
      <w:r w:rsidR="00CF6F60">
        <w:rPr>
          <w:rFonts w:ascii="Arial" w:hAnsi="Arial"/>
        </w:rPr>
        <w:t xml:space="preserve">Markus </w:t>
      </w:r>
      <w:r w:rsidR="005A77FD">
        <w:rPr>
          <w:rFonts w:ascii="Arial" w:hAnsi="Arial"/>
        </w:rPr>
        <w:t>Jensen</w:t>
      </w:r>
    </w:p>
    <w:p w:rsidR="002213C1" w:rsidRDefault="002213C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8537A6" w:rsidRPr="008537A6" w:rsidRDefault="008537A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tab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</w:p>
    <w:p w:rsidR="002213C1" w:rsidRDefault="002213C1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2213C1" w:rsidRPr="008537A6" w:rsidRDefault="002213C1" w:rsidP="002213C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8537A6" w:rsidRPr="008537A6" w:rsidRDefault="008537A6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4189B" w:rsidRDefault="00AD6D16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AD6D16">
        <w:rPr>
          <w:rFonts w:ascii="Arial" w:hAnsi="Arial"/>
          <w:b/>
          <w:sz w:val="28"/>
          <w:szCs w:val="28"/>
        </w:rPr>
        <w:lastRenderedPageBreak/>
        <w:t>U</w:t>
      </w:r>
      <w:r w:rsidR="00FE6D51" w:rsidRPr="008537A6">
        <w:rPr>
          <w:rFonts w:ascii="Arial" w:hAnsi="Arial"/>
        </w:rPr>
        <w:fldChar w:fldCharType="begin"/>
      </w:r>
      <w:r w:rsidR="00FE6D51" w:rsidRPr="008537A6">
        <w:rPr>
          <w:rFonts w:ascii="Arial" w:hAnsi="Arial"/>
        </w:rPr>
        <w:instrText>FILLIN "" \d ""</w:instrText>
      </w:r>
      <w:r w:rsidR="00FE6D51" w:rsidRPr="008537A6">
        <w:rPr>
          <w:rFonts w:ascii="Arial" w:hAnsi="Arial"/>
        </w:rPr>
        <w:fldChar w:fldCharType="end"/>
      </w:r>
      <w:r w:rsidR="003A2F08">
        <w:rPr>
          <w:rFonts w:ascii="Arial" w:hAnsi="Arial" w:cs="Arial"/>
          <w:b/>
          <w:sz w:val="28"/>
          <w:szCs w:val="28"/>
        </w:rPr>
        <w:t>13 pige single</w:t>
      </w:r>
      <w:r w:rsidR="00012550">
        <w:rPr>
          <w:rFonts w:ascii="Arial" w:hAnsi="Arial" w:cs="Arial"/>
          <w:b/>
          <w:sz w:val="28"/>
          <w:szCs w:val="28"/>
        </w:rPr>
        <w:t>:</w:t>
      </w:r>
      <w:r w:rsidR="0034189B" w:rsidRPr="0034189B">
        <w:rPr>
          <w:rFonts w:ascii="Arial" w:hAnsi="Arial"/>
        </w:rPr>
        <w:t xml:space="preserve"> </w:t>
      </w:r>
    </w:p>
    <w:p w:rsidR="003A2F08" w:rsidRDefault="00974D35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</w:r>
      <w:r w:rsidR="0034189B" w:rsidRPr="008537A6">
        <w:rPr>
          <w:rFonts w:ascii="Arial" w:hAnsi="Arial"/>
        </w:rPr>
        <w:fldChar w:fldCharType="begin"/>
      </w:r>
      <w:r w:rsidR="0034189B" w:rsidRPr="008537A6">
        <w:rPr>
          <w:rFonts w:ascii="Arial" w:hAnsi="Arial"/>
        </w:rPr>
        <w:instrText>FILLIN "" \d ""</w:instrText>
      </w:r>
      <w:r w:rsidR="0034189B" w:rsidRPr="008537A6">
        <w:rPr>
          <w:rFonts w:ascii="Arial" w:hAnsi="Arial"/>
        </w:rPr>
        <w:fldChar w:fldCharType="end"/>
      </w:r>
      <w:r w:rsidR="0034189B">
        <w:rPr>
          <w:rFonts w:ascii="Arial" w:hAnsi="Arial"/>
        </w:rPr>
        <w:t xml:space="preserve"> </w:t>
      </w:r>
      <w:r w:rsidR="003A2F08">
        <w:rPr>
          <w:rFonts w:ascii="Arial" w:hAnsi="Arial"/>
        </w:rPr>
        <w:t xml:space="preserve">Eline U </w:t>
      </w:r>
      <w:r w:rsidR="000D28C6">
        <w:rPr>
          <w:rFonts w:ascii="Arial" w:hAnsi="Arial"/>
        </w:rPr>
        <w:t>H</w:t>
      </w:r>
      <w:r w:rsidR="003A2F08">
        <w:rPr>
          <w:rFonts w:ascii="Arial" w:hAnsi="Arial"/>
        </w:rPr>
        <w:t>ansen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2. </w:t>
      </w:r>
      <w:r w:rsidR="00974D35">
        <w:rPr>
          <w:rFonts w:ascii="Arial" w:hAnsi="Arial"/>
        </w:rPr>
        <w:tab/>
      </w:r>
      <w:r>
        <w:rPr>
          <w:rFonts w:ascii="Arial" w:hAnsi="Arial"/>
        </w:rPr>
        <w:t>Emilie Degn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3. Amanda Thorsager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4. Astrid Lyngsøe</w:t>
      </w: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4189B" w:rsidRPr="008537A6" w:rsidRDefault="0034189B" w:rsidP="0034189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36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8614E1" w:rsidRPr="002213C1" w:rsidRDefault="00012550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 w:rsidR="003A2F08">
        <w:rPr>
          <w:rFonts w:ascii="Arial" w:hAnsi="Arial"/>
          <w:b/>
        </w:rPr>
        <w:t>pige double Finale</w:t>
      </w:r>
      <w:r>
        <w:rPr>
          <w:rFonts w:ascii="Arial" w:hAnsi="Arial"/>
          <w:b/>
        </w:rPr>
        <w:t>:</w:t>
      </w:r>
    </w:p>
    <w:p w:rsidR="008614E1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8614E1" w:rsidP="009E482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</w:rPr>
        <w:tab/>
        <w:t>Eline U. Hanse</w:t>
      </w:r>
      <w:r w:rsidR="009E7492">
        <w:rPr>
          <w:rFonts w:ascii="Arial" w:hAnsi="Arial"/>
        </w:rPr>
        <w:t>n</w:t>
      </w:r>
      <w:r w:rsidR="003A2F08">
        <w:rPr>
          <w:rFonts w:ascii="Arial" w:hAnsi="Arial"/>
        </w:rPr>
        <w:t>/Astrid Lyngsøe</w:t>
      </w:r>
    </w:p>
    <w:p w:rsidR="003A2F08" w:rsidRDefault="003A2F08" w:rsidP="003A2F0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Emilie Degn/ Amanda Thorsage</w:t>
      </w:r>
      <w:r w:rsidR="009E7492">
        <w:rPr>
          <w:rFonts w:ascii="Arial" w:hAnsi="Arial"/>
        </w:rPr>
        <w:t>r</w:t>
      </w:r>
    </w:p>
    <w:p w:rsidR="009E4828" w:rsidRDefault="009E4828" w:rsidP="009E482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49</w:t>
            </w:r>
          </w:p>
        </w:tc>
      </w:tr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74D35" w:rsidRDefault="00974D35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974D35" w:rsidRDefault="00974D35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1A7914" w:rsidRDefault="001A7914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1A7914" w:rsidRDefault="001A7914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1A7914" w:rsidRDefault="001A7914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1A7914" w:rsidRDefault="001A7914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1A7914" w:rsidRDefault="001A7914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8614E1" w:rsidRPr="001F09A5" w:rsidRDefault="009E4828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lastRenderedPageBreak/>
        <w:t xml:space="preserve">U 13 </w:t>
      </w:r>
      <w:proofErr w:type="spellStart"/>
      <w:r>
        <w:rPr>
          <w:rFonts w:ascii="Arial" w:hAnsi="Arial"/>
          <w:b/>
          <w:lang w:val="en-US"/>
        </w:rPr>
        <w:t>drenge</w:t>
      </w:r>
      <w:proofErr w:type="spellEnd"/>
      <w:r>
        <w:rPr>
          <w:rFonts w:ascii="Arial" w:hAnsi="Arial"/>
          <w:b/>
          <w:lang w:val="en-US"/>
        </w:rPr>
        <w:t xml:space="preserve"> single</w:t>
      </w:r>
      <w:r w:rsidR="006C2BA5" w:rsidRPr="001F09A5">
        <w:rPr>
          <w:rFonts w:ascii="Arial" w:hAnsi="Arial"/>
          <w:b/>
          <w:lang w:val="en-US"/>
        </w:rPr>
        <w:t>:</w:t>
      </w:r>
    </w:p>
    <w:p w:rsidR="008614E1" w:rsidRPr="001F09A5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F0B99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Viktor Andersen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Julius Nørgaard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Rasmus Bonde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</w:t>
      </w:r>
    </w:p>
    <w:p w:rsidR="00DF004B" w:rsidRDefault="00CF6F60" w:rsidP="00DF004B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</w:t>
            </w:r>
            <w:r w:rsidR="000726D0">
              <w:rPr>
                <w:rFonts w:ascii="Arial" w:hAnsi="Arial"/>
              </w:rPr>
              <w:t>31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1902B7" w:rsidRDefault="001902B7" w:rsidP="00DF004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drenge double Finale:</w:t>
      </w:r>
    </w:p>
    <w:p w:rsidR="00B82C20" w:rsidRDefault="00B82C20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CF6F60"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  <w:r>
        <w:rPr>
          <w:rFonts w:ascii="Arial" w:hAnsi="Arial"/>
        </w:rPr>
        <w:t>/Julius Nørgaard</w:t>
      </w: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Larsen/Rasmus Bonde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44</w:t>
            </w:r>
          </w:p>
        </w:tc>
      </w:tr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8614E1" w:rsidP="00B76430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9E7492">
        <w:rPr>
          <w:rFonts w:ascii="Arial" w:hAnsi="Arial"/>
          <w:b/>
        </w:rPr>
        <w:t xml:space="preserve">U </w:t>
      </w:r>
      <w:r w:rsidR="00CD27DD">
        <w:rPr>
          <w:rFonts w:ascii="Arial" w:hAnsi="Arial"/>
          <w:b/>
        </w:rPr>
        <w:t xml:space="preserve">15 </w:t>
      </w:r>
      <w:r w:rsidR="009E7492">
        <w:rPr>
          <w:rFonts w:ascii="Arial" w:hAnsi="Arial"/>
          <w:b/>
        </w:rPr>
        <w:t xml:space="preserve">pige </w:t>
      </w:r>
      <w:r w:rsidR="00B76430">
        <w:rPr>
          <w:rFonts w:ascii="Arial" w:hAnsi="Arial"/>
          <w:b/>
        </w:rPr>
        <w:t>single: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</w:rPr>
      </w:pPr>
    </w:p>
    <w:p w:rsidR="009E7492" w:rsidRPr="003D7D2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  <w:b/>
        </w:rPr>
      </w:pP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Eline Lyngsøe</w:t>
      </w: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Caroline Herlevsen</w:t>
      </w:r>
    </w:p>
    <w:p w:rsidR="00B76430" w:rsidRDefault="00B76430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Julie Petri</w:t>
      </w: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B76430" w:rsidRPr="008537A6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</w:p>
        </w:tc>
      </w:tr>
      <w:tr w:rsidR="00B76430" w:rsidRPr="008537A6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B76430" w:rsidRPr="008537A6" w:rsidRDefault="00B76430" w:rsidP="00B76430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974D35" w:rsidRDefault="00974D35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B82C20" w:rsidRDefault="00B82C20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A7914" w:rsidRDefault="001A7914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F0B99" w:rsidRPr="003D7D22" w:rsidRDefault="003D7D22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3D7D22">
        <w:rPr>
          <w:rFonts w:ascii="Arial" w:hAnsi="Arial"/>
          <w:b/>
        </w:rPr>
        <w:lastRenderedPageBreak/>
        <w:t>U1</w:t>
      </w:r>
      <w:r w:rsidR="00974D35">
        <w:rPr>
          <w:rFonts w:ascii="Arial" w:hAnsi="Arial"/>
          <w:b/>
        </w:rPr>
        <w:t>5</w:t>
      </w:r>
      <w:r>
        <w:rPr>
          <w:rFonts w:ascii="Arial" w:hAnsi="Arial"/>
          <w:b/>
        </w:rPr>
        <w:t xml:space="preserve"> </w:t>
      </w:r>
      <w:proofErr w:type="gramStart"/>
      <w:r>
        <w:rPr>
          <w:rFonts w:ascii="Arial" w:hAnsi="Arial"/>
          <w:b/>
        </w:rPr>
        <w:t xml:space="preserve">herre </w:t>
      </w:r>
      <w:r w:rsidRPr="003D7D22">
        <w:rPr>
          <w:rFonts w:ascii="Arial" w:hAnsi="Arial"/>
          <w:b/>
        </w:rPr>
        <w:t>single</w:t>
      </w:r>
      <w:proofErr w:type="gramEnd"/>
      <w:r w:rsidRPr="003D7D22">
        <w:rPr>
          <w:rFonts w:ascii="Arial" w:hAnsi="Arial"/>
          <w:b/>
        </w:rPr>
        <w:t>:</w:t>
      </w:r>
    </w:p>
    <w:p w:rsidR="001F0B99" w:rsidRDefault="0068030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ab/>
        <w:t>Finale: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Bonde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</w:t>
      </w:r>
    </w:p>
    <w:p w:rsidR="003D7D22" w:rsidRDefault="003D7D22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Markus Hansen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>
        <w:rPr>
          <w:rFonts w:ascii="Arial" w:hAnsi="Arial"/>
          <w:b/>
        </w:rPr>
        <w:t>U17 Herre single Finale:</w:t>
      </w: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680301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Mads </w:t>
      </w:r>
      <w:proofErr w:type="spellStart"/>
      <w:r>
        <w:rPr>
          <w:rFonts w:ascii="Arial" w:hAnsi="Arial"/>
        </w:rPr>
        <w:t>Frøslund</w:t>
      </w:r>
      <w:proofErr w:type="spellEnd"/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  <w:r>
        <w:rPr>
          <w:rFonts w:ascii="Arial" w:hAnsi="Arial"/>
          <w:b/>
        </w:rPr>
        <w:t>Senior herre single finale: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</w:t>
      </w:r>
    </w:p>
    <w:p w:rsidR="003D7D22" w:rsidRDefault="00680301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Jakob Mørk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46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1080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Pr="00732CE5" w:rsidRDefault="003D7D22" w:rsidP="003D7D22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1F0B99" w:rsidRDefault="003D7D22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195CF5">
        <w:rPr>
          <w:rFonts w:ascii="Arial" w:hAnsi="Arial"/>
          <w:b/>
        </w:rPr>
        <w:t>U15</w:t>
      </w:r>
      <w:r>
        <w:rPr>
          <w:rFonts w:ascii="Arial" w:hAnsi="Arial"/>
          <w:b/>
        </w:rPr>
        <w:t>+U17</w:t>
      </w:r>
      <w:r w:rsidR="00195CF5">
        <w:rPr>
          <w:rFonts w:ascii="Arial" w:hAnsi="Arial"/>
          <w:b/>
        </w:rPr>
        <w:t>+senior double:</w:t>
      </w: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  <w:b/>
        </w:rPr>
        <w:tab/>
        <w:t>Pulje 1:</w:t>
      </w:r>
    </w:p>
    <w:p w:rsidR="00195CF5" w:rsidRDefault="00D63D2D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Pedersen/Simon Bonde</w:t>
      </w:r>
    </w:p>
    <w:p w:rsidR="00195CF5" w:rsidRDefault="00B7643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Bastrup/Eline Lyngsøe</w:t>
      </w:r>
    </w:p>
    <w:p w:rsidR="00195CF5" w:rsidRDefault="00483B8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  <w:r w:rsidR="00195CF5">
        <w:rPr>
          <w:rFonts w:ascii="Arial" w:hAnsi="Arial"/>
        </w:rPr>
        <w:t>/ Caroline Herlevsen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</w:tr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D63D2D" w:rsidRDefault="00D63D2D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 w:rsidRPr="00195CF5">
        <w:rPr>
          <w:rFonts w:ascii="Arial" w:hAnsi="Arial"/>
          <w:b/>
        </w:rPr>
        <w:t>Pulje 2: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  <w:r w:rsidR="00B76430">
        <w:rPr>
          <w:rFonts w:ascii="Arial" w:hAnsi="Arial"/>
        </w:rPr>
        <w:t>/Markus Hansen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Kristine Lyngsøe</w:t>
      </w:r>
      <w:r w:rsidR="00195CF5">
        <w:rPr>
          <w:rFonts w:ascii="Arial" w:hAnsi="Arial"/>
        </w:rPr>
        <w:t xml:space="preserve">/Mads </w:t>
      </w:r>
      <w:proofErr w:type="spellStart"/>
      <w:r w:rsidR="00195CF5">
        <w:rPr>
          <w:rFonts w:ascii="Arial" w:hAnsi="Arial"/>
        </w:rPr>
        <w:t>Frøslund</w:t>
      </w:r>
      <w:proofErr w:type="spellEnd"/>
    </w:p>
    <w:p w:rsidR="00195CF5" w:rsidRDefault="00195CF5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Tovgaard/Julie Petri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51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</w:tr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Pr="008537A6" w:rsidRDefault="00195CF5" w:rsidP="00195CF5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195CF5">
        <w:rPr>
          <w:rFonts w:ascii="Arial" w:hAnsi="Arial"/>
          <w:b/>
          <w:lang w:val="en-US"/>
        </w:rPr>
        <w:t>U15+U17+senior double Finale</w:t>
      </w:r>
      <w:r>
        <w:rPr>
          <w:rFonts w:ascii="Arial" w:hAnsi="Arial"/>
          <w:b/>
          <w:lang w:val="en-US"/>
        </w:rPr>
        <w:t>:</w:t>
      </w: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56</w:t>
            </w:r>
          </w:p>
        </w:tc>
      </w:tr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proofErr w:type="spellStart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proofErr w:type="spellEnd"/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1 pulje 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104A0D" w:rsidRDefault="00104A0D" w:rsidP="00104A0D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sectPr w:rsidR="00104A0D" w:rsidSect="009D4B26">
      <w:headerReference w:type="default" r:id="rId8"/>
      <w:footerReference w:type="default" r:id="rId9"/>
      <w:pgSz w:w="11906" w:h="16838"/>
      <w:pgMar w:top="720" w:right="720" w:bottom="720" w:left="720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007" w:rsidRDefault="00370007">
      <w:pPr>
        <w:spacing w:after="0" w:line="240" w:lineRule="auto"/>
      </w:pPr>
      <w:r>
        <w:separator/>
      </w:r>
    </w:p>
  </w:endnote>
  <w:endnote w:type="continuationSeparator" w:id="0">
    <w:p w:rsidR="00370007" w:rsidRDefault="0037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E57" w:rsidRDefault="00857E57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 w:rsidR="00AE419D">
      <w:rPr>
        <w:noProof/>
      </w:rPr>
      <w:t>8</w:t>
    </w:r>
    <w:r>
      <w:fldChar w:fldCharType="end"/>
    </w:r>
  </w:p>
  <w:p w:rsidR="00857E57" w:rsidRDefault="00857E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007" w:rsidRDefault="00370007">
      <w:pPr>
        <w:spacing w:after="0" w:line="240" w:lineRule="auto"/>
      </w:pPr>
      <w:r>
        <w:separator/>
      </w:r>
    </w:p>
  </w:footnote>
  <w:footnote w:type="continuationSeparator" w:id="0">
    <w:p w:rsidR="00370007" w:rsidRDefault="00370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E57" w:rsidRDefault="0059499C">
    <w:pPr>
      <w:pStyle w:val="Sidehoved"/>
      <w:jc w:val="right"/>
    </w:pPr>
    <w:r>
      <w:rPr>
        <w:noProof/>
        <w:lang w:eastAsia="da-DK"/>
      </w:rPr>
      <w:drawing>
        <wp:inline distT="0" distB="0" distL="0" distR="0">
          <wp:extent cx="1943100" cy="638175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381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6"/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945CCB"/>
    <w:multiLevelType w:val="hybridMultilevel"/>
    <w:tmpl w:val="02C0F5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A3E"/>
    <w:multiLevelType w:val="hybridMultilevel"/>
    <w:tmpl w:val="5F06F8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E648B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51740"/>
    <w:multiLevelType w:val="hybridMultilevel"/>
    <w:tmpl w:val="EDAEC5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B6B0D"/>
    <w:multiLevelType w:val="hybridMultilevel"/>
    <w:tmpl w:val="F1A843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22F7F"/>
    <w:multiLevelType w:val="hybridMultilevel"/>
    <w:tmpl w:val="86ACD4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A7A94"/>
    <w:multiLevelType w:val="hybridMultilevel"/>
    <w:tmpl w:val="272621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52BC0"/>
    <w:multiLevelType w:val="hybridMultilevel"/>
    <w:tmpl w:val="5064A1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703E4"/>
    <w:multiLevelType w:val="hybridMultilevel"/>
    <w:tmpl w:val="172C4EEA"/>
    <w:lvl w:ilvl="0" w:tplc="715C6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9F0C8E"/>
    <w:multiLevelType w:val="hybridMultilevel"/>
    <w:tmpl w:val="2490F7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23326"/>
    <w:multiLevelType w:val="hybridMultilevel"/>
    <w:tmpl w:val="CF80F5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85541"/>
    <w:multiLevelType w:val="hybridMultilevel"/>
    <w:tmpl w:val="F9164E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73821"/>
    <w:multiLevelType w:val="hybridMultilevel"/>
    <w:tmpl w:val="21C26BB8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41D53FE4"/>
    <w:multiLevelType w:val="hybridMultilevel"/>
    <w:tmpl w:val="8FE2373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67E61"/>
    <w:multiLevelType w:val="hybridMultilevel"/>
    <w:tmpl w:val="0A8A8E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72CB9"/>
    <w:multiLevelType w:val="hybridMultilevel"/>
    <w:tmpl w:val="1E841B5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74E9B"/>
    <w:multiLevelType w:val="hybridMultilevel"/>
    <w:tmpl w:val="B470E4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71E7A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77A89"/>
    <w:multiLevelType w:val="hybridMultilevel"/>
    <w:tmpl w:val="9410D8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E1A5B"/>
    <w:multiLevelType w:val="hybridMultilevel"/>
    <w:tmpl w:val="755008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367C0"/>
    <w:multiLevelType w:val="hybridMultilevel"/>
    <w:tmpl w:val="EB4414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174985"/>
    <w:multiLevelType w:val="hybridMultilevel"/>
    <w:tmpl w:val="1E2264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01993"/>
    <w:multiLevelType w:val="hybridMultilevel"/>
    <w:tmpl w:val="6F3268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00667"/>
    <w:multiLevelType w:val="hybridMultilevel"/>
    <w:tmpl w:val="66DC64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162BAC"/>
    <w:multiLevelType w:val="hybridMultilevel"/>
    <w:tmpl w:val="9A703746"/>
    <w:lvl w:ilvl="0" w:tplc="C47EA7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D49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C7093"/>
    <w:multiLevelType w:val="hybridMultilevel"/>
    <w:tmpl w:val="CE344BBA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7B9D1157"/>
    <w:multiLevelType w:val="hybridMultilevel"/>
    <w:tmpl w:val="0C36E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5"/>
  </w:num>
  <w:num w:numId="5">
    <w:abstractNumId w:val="21"/>
  </w:num>
  <w:num w:numId="6">
    <w:abstractNumId w:val="26"/>
  </w:num>
  <w:num w:numId="7">
    <w:abstractNumId w:val="30"/>
  </w:num>
  <w:num w:numId="8">
    <w:abstractNumId w:val="27"/>
  </w:num>
  <w:num w:numId="9">
    <w:abstractNumId w:val="4"/>
  </w:num>
  <w:num w:numId="10">
    <w:abstractNumId w:val="23"/>
  </w:num>
  <w:num w:numId="11">
    <w:abstractNumId w:val="7"/>
  </w:num>
  <w:num w:numId="12">
    <w:abstractNumId w:val="18"/>
  </w:num>
  <w:num w:numId="13">
    <w:abstractNumId w:val="24"/>
  </w:num>
  <w:num w:numId="14">
    <w:abstractNumId w:val="6"/>
  </w:num>
  <w:num w:numId="15">
    <w:abstractNumId w:val="16"/>
  </w:num>
  <w:num w:numId="16">
    <w:abstractNumId w:val="14"/>
  </w:num>
  <w:num w:numId="17">
    <w:abstractNumId w:val="12"/>
  </w:num>
  <w:num w:numId="18">
    <w:abstractNumId w:val="29"/>
  </w:num>
  <w:num w:numId="19">
    <w:abstractNumId w:val="22"/>
  </w:num>
  <w:num w:numId="20">
    <w:abstractNumId w:val="15"/>
  </w:num>
  <w:num w:numId="21">
    <w:abstractNumId w:val="5"/>
  </w:num>
  <w:num w:numId="22">
    <w:abstractNumId w:val="9"/>
  </w:num>
  <w:num w:numId="23">
    <w:abstractNumId w:val="3"/>
  </w:num>
  <w:num w:numId="24">
    <w:abstractNumId w:val="20"/>
  </w:num>
  <w:num w:numId="25">
    <w:abstractNumId w:val="8"/>
  </w:num>
  <w:num w:numId="26">
    <w:abstractNumId w:val="10"/>
  </w:num>
  <w:num w:numId="27">
    <w:abstractNumId w:val="11"/>
  </w:num>
  <w:num w:numId="28">
    <w:abstractNumId w:val="17"/>
  </w:num>
  <w:num w:numId="29">
    <w:abstractNumId w:val="13"/>
  </w:num>
  <w:num w:numId="30">
    <w:abstractNumId w:val="28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BD"/>
    <w:rsid w:val="00012550"/>
    <w:rsid w:val="00015D8C"/>
    <w:rsid w:val="00016EA7"/>
    <w:rsid w:val="00050374"/>
    <w:rsid w:val="00056F1A"/>
    <w:rsid w:val="0006664A"/>
    <w:rsid w:val="000726D0"/>
    <w:rsid w:val="00075BE2"/>
    <w:rsid w:val="000D28C6"/>
    <w:rsid w:val="000D7D4D"/>
    <w:rsid w:val="000E1B60"/>
    <w:rsid w:val="00104A0D"/>
    <w:rsid w:val="00121383"/>
    <w:rsid w:val="00132067"/>
    <w:rsid w:val="00150356"/>
    <w:rsid w:val="001902B7"/>
    <w:rsid w:val="001939AB"/>
    <w:rsid w:val="00195CF5"/>
    <w:rsid w:val="001A7914"/>
    <w:rsid w:val="001B44D0"/>
    <w:rsid w:val="001C218A"/>
    <w:rsid w:val="001D415D"/>
    <w:rsid w:val="001F09A5"/>
    <w:rsid w:val="001F0B99"/>
    <w:rsid w:val="002213C1"/>
    <w:rsid w:val="00252EFD"/>
    <w:rsid w:val="00273F40"/>
    <w:rsid w:val="00286208"/>
    <w:rsid w:val="002E08FE"/>
    <w:rsid w:val="0034189B"/>
    <w:rsid w:val="00370007"/>
    <w:rsid w:val="0038306D"/>
    <w:rsid w:val="003A2F08"/>
    <w:rsid w:val="003A4C86"/>
    <w:rsid w:val="003C12C1"/>
    <w:rsid w:val="003C214B"/>
    <w:rsid w:val="003D7D22"/>
    <w:rsid w:val="003E580A"/>
    <w:rsid w:val="003F11DC"/>
    <w:rsid w:val="0042428B"/>
    <w:rsid w:val="004361B8"/>
    <w:rsid w:val="00483B80"/>
    <w:rsid w:val="00485859"/>
    <w:rsid w:val="004D4274"/>
    <w:rsid w:val="004F632D"/>
    <w:rsid w:val="0059499C"/>
    <w:rsid w:val="005A77FD"/>
    <w:rsid w:val="005C0AB8"/>
    <w:rsid w:val="006216AA"/>
    <w:rsid w:val="006336BE"/>
    <w:rsid w:val="00680301"/>
    <w:rsid w:val="006C2BA5"/>
    <w:rsid w:val="006E476A"/>
    <w:rsid w:val="00701EA0"/>
    <w:rsid w:val="00732CE5"/>
    <w:rsid w:val="007851A8"/>
    <w:rsid w:val="007D670C"/>
    <w:rsid w:val="008537A6"/>
    <w:rsid w:val="00857E57"/>
    <w:rsid w:val="008614E1"/>
    <w:rsid w:val="008753D3"/>
    <w:rsid w:val="008D614B"/>
    <w:rsid w:val="009050F8"/>
    <w:rsid w:val="009160EE"/>
    <w:rsid w:val="0095243F"/>
    <w:rsid w:val="00972D82"/>
    <w:rsid w:val="00974D35"/>
    <w:rsid w:val="009A63BE"/>
    <w:rsid w:val="009D4B26"/>
    <w:rsid w:val="009E4828"/>
    <w:rsid w:val="009E7492"/>
    <w:rsid w:val="00A82839"/>
    <w:rsid w:val="00A851BD"/>
    <w:rsid w:val="00A94ADF"/>
    <w:rsid w:val="00AA1984"/>
    <w:rsid w:val="00AA6778"/>
    <w:rsid w:val="00AB7370"/>
    <w:rsid w:val="00AC1A95"/>
    <w:rsid w:val="00AC524D"/>
    <w:rsid w:val="00AD6D16"/>
    <w:rsid w:val="00AE419D"/>
    <w:rsid w:val="00AE7BC1"/>
    <w:rsid w:val="00AF1BD8"/>
    <w:rsid w:val="00B547FA"/>
    <w:rsid w:val="00B67211"/>
    <w:rsid w:val="00B76430"/>
    <w:rsid w:val="00B82C20"/>
    <w:rsid w:val="00B949EA"/>
    <w:rsid w:val="00BB2D08"/>
    <w:rsid w:val="00BD5E3B"/>
    <w:rsid w:val="00C475F7"/>
    <w:rsid w:val="00CB0A00"/>
    <w:rsid w:val="00CD27DD"/>
    <w:rsid w:val="00CF6F60"/>
    <w:rsid w:val="00D14D7C"/>
    <w:rsid w:val="00D156F2"/>
    <w:rsid w:val="00D27E0F"/>
    <w:rsid w:val="00D355A8"/>
    <w:rsid w:val="00D50833"/>
    <w:rsid w:val="00D63D2D"/>
    <w:rsid w:val="00DA1331"/>
    <w:rsid w:val="00DF004B"/>
    <w:rsid w:val="00DF0A93"/>
    <w:rsid w:val="00DF29B9"/>
    <w:rsid w:val="00E33AE4"/>
    <w:rsid w:val="00ED03C9"/>
    <w:rsid w:val="00F1124D"/>
    <w:rsid w:val="00F21812"/>
    <w:rsid w:val="00F32194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77F7F03"/>
  <w15:docId w15:val="{4DEEEE71-824A-4AA4-B5E2-EEA88065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C1A9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Standardskrifttypeiafsnit1">
    <w:name w:val="Standardskrifttype i afsnit1"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paragraph" w:customStyle="1" w:styleId="Tabelindhold">
    <w:name w:val="Tabelindhold"/>
    <w:basedOn w:val="Normal"/>
    <w:pPr>
      <w:suppressLineNumbers/>
    </w:pPr>
  </w:style>
  <w:style w:type="paragraph" w:customStyle="1" w:styleId="Tabeloverskrift">
    <w:name w:val="Tabeloverskrift"/>
    <w:basedOn w:val="Tabelindhold"/>
    <w:pPr>
      <w:jc w:val="center"/>
    </w:pPr>
    <w:rPr>
      <w:b/>
      <w:bCs/>
    </w:rPr>
  </w:style>
  <w:style w:type="character" w:customStyle="1" w:styleId="SidefodTegn">
    <w:name w:val="Sidefod Tegn"/>
    <w:link w:val="Sidefod"/>
    <w:uiPriority w:val="99"/>
    <w:rsid w:val="00701EA0"/>
    <w:rPr>
      <w:rFonts w:ascii="Calibri" w:eastAsia="Calibri" w:hAnsi="Calibri" w:cs="Calibri"/>
      <w:sz w:val="22"/>
      <w:szCs w:val="22"/>
      <w:lang w:eastAsia="ar-S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1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213C1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FC046-E254-4C9C-9B4C-CFE8AF81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823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 for</vt:lpstr>
    </vt:vector>
  </TitlesOfParts>
  <Company>SkoleIT MFK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for</dc:title>
  <dc:subject/>
  <dc:creator>Malene</dc:creator>
  <cp:keywords/>
  <cp:lastModifiedBy>Geir</cp:lastModifiedBy>
  <cp:revision>4</cp:revision>
  <cp:lastPrinted>2016-03-03T07:13:00Z</cp:lastPrinted>
  <dcterms:created xsi:type="dcterms:W3CDTF">2016-03-03T18:50:00Z</dcterms:created>
  <dcterms:modified xsi:type="dcterms:W3CDTF">2016-03-03T18:51:00Z</dcterms:modified>
</cp:coreProperties>
</file>